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453156" w14:textId="77777777" w:rsidR="00A65325" w:rsidRDefault="00D60A47" w:rsidP="00B7282E">
      <w:pPr>
        <w:rPr>
          <w:rFonts w:eastAsia="Helvetica"/>
        </w:rPr>
      </w:pPr>
      <w:r>
        <w:rPr>
          <w:noProof/>
          <w:lang w:val="en-GB" w:eastAsia="en-GB"/>
        </w:rPr>
        <w:drawing>
          <wp:anchor distT="0" distB="0" distL="114300" distR="114300" simplePos="0" relativeHeight="251685888" behindDoc="0" locked="0" layoutInCell="1" allowOverlap="1" wp14:anchorId="5908EDEC" wp14:editId="469C6421">
            <wp:simplePos x="0" y="0"/>
            <wp:positionH relativeFrom="column">
              <wp:posOffset>4485005</wp:posOffset>
            </wp:positionH>
            <wp:positionV relativeFrom="paragraph">
              <wp:posOffset>9525</wp:posOffset>
            </wp:positionV>
            <wp:extent cx="2163600" cy="1432800"/>
            <wp:effectExtent l="0" t="0" r="8255" b="0"/>
            <wp:wrapThrough wrapText="bothSides">
              <wp:wrapPolygon edited="0">
                <wp:start x="0" y="0"/>
                <wp:lineTo x="0" y="21255"/>
                <wp:lineTo x="21492" y="21255"/>
                <wp:lineTo x="21492" y="0"/>
                <wp:lineTo x="0" y="0"/>
              </wp:wrapPolygon>
            </wp:wrapThrough>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preferRelativeResize="0">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63600" cy="14328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GB" w:eastAsia="en-GB"/>
        </w:rPr>
        <w:drawing>
          <wp:anchor distT="0" distB="0" distL="114300" distR="114300" simplePos="0" relativeHeight="251684864" behindDoc="0" locked="0" layoutInCell="1" allowOverlap="1" wp14:anchorId="78BA2751" wp14:editId="18834CC2">
            <wp:simplePos x="0" y="0"/>
            <wp:positionH relativeFrom="column">
              <wp:posOffset>-76200</wp:posOffset>
            </wp:positionH>
            <wp:positionV relativeFrom="paragraph">
              <wp:posOffset>24765</wp:posOffset>
            </wp:positionV>
            <wp:extent cx="2163445" cy="1432560"/>
            <wp:effectExtent l="0" t="0" r="8255" b="0"/>
            <wp:wrapThrough wrapText="bothSides">
              <wp:wrapPolygon edited="0">
                <wp:start x="0" y="0"/>
                <wp:lineTo x="0" y="21255"/>
                <wp:lineTo x="21492" y="21255"/>
                <wp:lineTo x="21492" y="0"/>
                <wp:lineTo x="0" y="0"/>
              </wp:wrapPolygon>
            </wp:wrapThrough>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163445" cy="1432560"/>
                    </a:xfrm>
                    <a:prstGeom prst="rect">
                      <a:avLst/>
                    </a:prstGeom>
                    <a:noFill/>
                    <a:ln>
                      <a:noFill/>
                    </a:ln>
                  </pic:spPr>
                </pic:pic>
              </a:graphicData>
            </a:graphic>
            <wp14:sizeRelH relativeFrom="page">
              <wp14:pctWidth>0</wp14:pctWidth>
            </wp14:sizeRelH>
            <wp14:sizeRelV relativeFrom="page">
              <wp14:pctHeight>0</wp14:pctHeight>
            </wp14:sizeRelV>
          </wp:anchor>
        </w:drawing>
      </w:r>
      <w:r w:rsidR="007B414E">
        <w:rPr>
          <w:rFonts w:eastAsia="Helvetica"/>
          <w:noProof/>
          <w:lang w:val="en-GB" w:eastAsia="en-GB"/>
        </w:rPr>
        <w:drawing>
          <wp:anchor distT="0" distB="0" distL="114300" distR="114300" simplePos="0" relativeHeight="251663872" behindDoc="0" locked="0" layoutInCell="1" allowOverlap="1" wp14:anchorId="00246B8C" wp14:editId="103E8EC3">
            <wp:simplePos x="0" y="0"/>
            <wp:positionH relativeFrom="column">
              <wp:posOffset>2221865</wp:posOffset>
            </wp:positionH>
            <wp:positionV relativeFrom="paragraph">
              <wp:posOffset>20320</wp:posOffset>
            </wp:positionV>
            <wp:extent cx="2162810" cy="1433830"/>
            <wp:effectExtent l="19050" t="0" r="8890" b="0"/>
            <wp:wrapSquare wrapText="bothSides"/>
            <wp:docPr id="9" name="Picture 7" descr="St Raphael's - 18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 Raphael's - 1818.jpg"/>
                    <pic:cNvPicPr/>
                  </pic:nvPicPr>
                  <pic:blipFill>
                    <a:blip r:embed="rId10" cstate="print"/>
                    <a:stretch>
                      <a:fillRect/>
                    </a:stretch>
                  </pic:blipFill>
                  <pic:spPr>
                    <a:xfrm>
                      <a:off x="0" y="0"/>
                      <a:ext cx="2162810" cy="1433830"/>
                    </a:xfrm>
                    <a:prstGeom prst="rect">
                      <a:avLst/>
                    </a:prstGeom>
                  </pic:spPr>
                </pic:pic>
              </a:graphicData>
            </a:graphic>
          </wp:anchor>
        </w:drawing>
      </w:r>
    </w:p>
    <w:p w14:paraId="44829E50" w14:textId="77777777" w:rsidR="00192C43" w:rsidRPr="000B2DC2" w:rsidRDefault="000F2376">
      <w:pPr>
        <w:pStyle w:val="Body1"/>
        <w:jc w:val="center"/>
        <w:rPr>
          <w:rFonts w:ascii="Calibri" w:hAnsi="Calibri"/>
          <w:sz w:val="84"/>
          <w:szCs w:val="84"/>
        </w:rPr>
      </w:pPr>
      <w:r w:rsidRPr="000B2DC2">
        <w:rPr>
          <w:rFonts w:ascii="Calibri" w:eastAsia="Helvetica" w:hAnsi="Calibri"/>
          <w:sz w:val="84"/>
          <w:szCs w:val="84"/>
        </w:rPr>
        <w:t>ST RAPHAEL’S</w:t>
      </w:r>
    </w:p>
    <w:p w14:paraId="62003662" w14:textId="77777777" w:rsidR="00192C43" w:rsidRPr="000B2DC2" w:rsidRDefault="00192C43">
      <w:pPr>
        <w:pStyle w:val="Body1"/>
        <w:jc w:val="center"/>
        <w:rPr>
          <w:rFonts w:ascii="Calibri" w:hAnsi="Calibri"/>
          <w:sz w:val="84"/>
          <w:szCs w:val="84"/>
        </w:rPr>
      </w:pPr>
      <w:r w:rsidRPr="000B2DC2">
        <w:rPr>
          <w:rFonts w:ascii="Calibri" w:eastAsia="Helvetica" w:hAnsi="Calibri"/>
          <w:sz w:val="84"/>
          <w:szCs w:val="84"/>
        </w:rPr>
        <w:t xml:space="preserve"> CATHOLIC PRIMARY SCHOOL</w:t>
      </w:r>
    </w:p>
    <w:p w14:paraId="3D3326D7" w14:textId="77777777" w:rsidR="00192C43" w:rsidRPr="000B2DC2" w:rsidRDefault="00192C43">
      <w:pPr>
        <w:pStyle w:val="Body1"/>
        <w:jc w:val="center"/>
        <w:rPr>
          <w:rFonts w:ascii="Calibri" w:hAnsi="Calibri"/>
          <w:sz w:val="84"/>
          <w:szCs w:val="84"/>
        </w:rPr>
      </w:pPr>
    </w:p>
    <w:p w14:paraId="6E65ECC1" w14:textId="77777777" w:rsidR="00192C43" w:rsidRPr="000B2DC2" w:rsidRDefault="00192C43">
      <w:pPr>
        <w:pStyle w:val="Body1"/>
        <w:jc w:val="center"/>
        <w:rPr>
          <w:rFonts w:ascii="Calibri" w:hAnsi="Calibri"/>
          <w:sz w:val="84"/>
          <w:szCs w:val="84"/>
        </w:rPr>
      </w:pPr>
      <w:r w:rsidRPr="000B2DC2">
        <w:rPr>
          <w:rFonts w:ascii="Calibri" w:eastAsia="Helvetica" w:hAnsi="Calibri"/>
          <w:sz w:val="84"/>
          <w:szCs w:val="84"/>
        </w:rPr>
        <w:t>PROSPECTUS</w:t>
      </w:r>
    </w:p>
    <w:p w14:paraId="5738A278" w14:textId="77777777" w:rsidR="00192C43" w:rsidRPr="000B2DC2" w:rsidRDefault="00192C43">
      <w:pPr>
        <w:pStyle w:val="Body1"/>
        <w:jc w:val="center"/>
        <w:rPr>
          <w:rFonts w:ascii="Calibri" w:hAnsi="Calibri"/>
          <w:b/>
          <w:szCs w:val="24"/>
        </w:rPr>
      </w:pPr>
      <w:r w:rsidRPr="000B2DC2">
        <w:rPr>
          <w:rFonts w:ascii="Calibri" w:eastAsia="Helvetica" w:hAnsi="Calibri"/>
          <w:b/>
          <w:szCs w:val="24"/>
        </w:rPr>
        <w:t xml:space="preserve"> </w:t>
      </w:r>
    </w:p>
    <w:p w14:paraId="32BDC743" w14:textId="77777777" w:rsidR="00192C43" w:rsidRPr="000B2DC2" w:rsidRDefault="00192C43">
      <w:pPr>
        <w:pStyle w:val="Body1"/>
        <w:jc w:val="center"/>
        <w:rPr>
          <w:rFonts w:ascii="Calibri" w:hAnsi="Calibri"/>
          <w:b/>
          <w:szCs w:val="24"/>
        </w:rPr>
      </w:pPr>
    </w:p>
    <w:p w14:paraId="35921DDF" w14:textId="77777777" w:rsidR="00192C43" w:rsidRPr="000B2DC2" w:rsidRDefault="00192C43">
      <w:pPr>
        <w:pStyle w:val="Body1"/>
        <w:jc w:val="center"/>
        <w:rPr>
          <w:rFonts w:ascii="Calibri" w:hAnsi="Calibri"/>
          <w:b/>
          <w:szCs w:val="24"/>
        </w:rPr>
      </w:pPr>
    </w:p>
    <w:p w14:paraId="4190C742" w14:textId="77777777" w:rsidR="00192C43" w:rsidRPr="000B2DC2" w:rsidRDefault="00192C43">
      <w:pPr>
        <w:pStyle w:val="Body1"/>
        <w:jc w:val="center"/>
        <w:rPr>
          <w:rFonts w:ascii="Calibri" w:hAnsi="Calibri"/>
          <w:b/>
          <w:szCs w:val="24"/>
        </w:rPr>
      </w:pPr>
    </w:p>
    <w:p w14:paraId="6A39013F" w14:textId="77777777" w:rsidR="00192C43" w:rsidRPr="000B2DC2" w:rsidRDefault="00192C43">
      <w:pPr>
        <w:pStyle w:val="Body1"/>
        <w:jc w:val="center"/>
        <w:rPr>
          <w:rFonts w:ascii="Calibri" w:hAnsi="Calibri"/>
          <w:b/>
          <w:szCs w:val="24"/>
        </w:rPr>
      </w:pPr>
    </w:p>
    <w:p w14:paraId="27F1B8A9" w14:textId="77777777" w:rsidR="00192C43" w:rsidRPr="000B2DC2" w:rsidRDefault="00337538">
      <w:pPr>
        <w:pStyle w:val="Body1"/>
        <w:jc w:val="center"/>
        <w:rPr>
          <w:rFonts w:ascii="Calibri" w:hAnsi="Calibri"/>
          <w:b/>
          <w:szCs w:val="24"/>
        </w:rPr>
      </w:pPr>
      <w:r>
        <w:rPr>
          <w:rFonts w:ascii="Calibri" w:hAnsi="Calibri"/>
          <w:b/>
          <w:noProof/>
          <w:szCs w:val="24"/>
          <w:lang w:val="en-GB"/>
        </w:rPr>
        <mc:AlternateContent>
          <mc:Choice Requires="wpg">
            <w:drawing>
              <wp:anchor distT="57150" distB="57150" distL="57150" distR="57150" simplePos="0" relativeHeight="251655680" behindDoc="0" locked="0" layoutInCell="1" allowOverlap="1" wp14:anchorId="4AF78B75" wp14:editId="15ADEDB1">
                <wp:simplePos x="0" y="0"/>
                <wp:positionH relativeFrom="column">
                  <wp:posOffset>2188210</wp:posOffset>
                </wp:positionH>
                <wp:positionV relativeFrom="line">
                  <wp:posOffset>1270</wp:posOffset>
                </wp:positionV>
                <wp:extent cx="2214880" cy="2628900"/>
                <wp:effectExtent l="0" t="1905" r="6985" b="0"/>
                <wp:wrapSquare wrapText="bothSides"/>
                <wp:docPr id="10"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14880" cy="2628900"/>
                          <a:chOff x="0" y="0"/>
                          <a:chExt cx="175" cy="207"/>
                        </a:xfrm>
                      </wpg:grpSpPr>
                      <wps:wsp>
                        <wps:cNvPr id="12" name="Rectangle 2"/>
                        <wps:cNvSpPr>
                          <a:spLocks/>
                        </wps:cNvSpPr>
                        <wps:spPr bwMode="auto">
                          <a:xfrm>
                            <a:off x="0" y="0"/>
                            <a:ext cx="175" cy="207"/>
                          </a:xfrm>
                          <a:prstGeom prst="rect">
                            <a:avLst/>
                          </a:prstGeom>
                          <a:solidFill>
                            <a:srgbClr val="FFFFFF"/>
                          </a:solidFill>
                          <a:ln>
                            <a:noFill/>
                          </a:ln>
                          <a:extLst>
                            <a:ext uri="{91240B29-F687-4F45-9708-019B960494DF}">
                              <a14:hiddenLine xmlns:a14="http://schemas.microsoft.com/office/drawing/2010/main" w="12700">
                                <a:solidFill>
                                  <a:srgbClr val="000000"/>
                                </a:solidFill>
                                <a:miter lim="0"/>
                                <a:headEnd/>
                                <a:tailEnd/>
                              </a14:hiddenLine>
                            </a:ext>
                          </a:extLst>
                        </wps:spPr>
                        <wps:bodyPr rot="0" vert="horz" wrap="square" lIns="91440" tIns="45720" rIns="91440" bIns="45720" anchor="t" anchorCtr="0" upright="1">
                          <a:noAutofit/>
                        </wps:bodyPr>
                      </wps:wsp>
                      <pic:pic xmlns:pic="http://schemas.openxmlformats.org/drawingml/2006/picture">
                        <pic:nvPicPr>
                          <pic:cNvPr id="17" name="Picture 3" descr="image"/>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5"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0"/>
                                <a:headEnd/>
                                <a:tailEnd/>
                              </a14:hiddenLine>
                            </a:ext>
                          </a:extLst>
                        </pic:spPr>
                      </pic:pic>
                    </wpg:wgp>
                  </a:graphicData>
                </a:graphic>
                <wp14:sizeRelH relativeFrom="page">
                  <wp14:pctWidth>0</wp14:pctWidth>
                </wp14:sizeRelH>
                <wp14:sizeRelV relativeFrom="page">
                  <wp14:pctHeight>0</wp14:pctHeight>
                </wp14:sizeRelV>
              </wp:anchor>
            </w:drawing>
          </mc:Choice>
          <mc:Fallback xmlns:oel="http://schemas.microsoft.com/office/2019/extlst">
            <w:pict>
              <v:group w14:anchorId="7392B0E0" id="Group 5" o:spid="_x0000_s1026" style="position:absolute;margin-left:172.3pt;margin-top:.1pt;width:174.4pt;height:207pt;z-index:251655680;mso-wrap-distance-left:4.5pt;mso-wrap-distance-top:4.5pt;mso-wrap-distance-right:4.5pt;mso-wrap-distance-bottom:4.5pt;mso-position-vertical-relative:line" coordsize="175,20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">
                <v:rect id="Rectangle 2" o:spid="_x0000_s1027" style="position:absolute;width:175;height:2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4Nu9L8A&#10;AADbAAAADwAAAGRycy9kb3ducmV2LnhtbERPPWvDMBDdC/kP4grdajke3OJYCaGk0C3E7pDxsK6W&#10;qXQylmq7/z4qBLrd431efVidFTNNYfCsYJvlIIg7rwfuFXy278+vIEJE1mg9k4JfCnDYbx5qrLRf&#10;+EJzE3uRQjhUqMDEOFZShs6Qw5D5kThxX35yGBOceqknXFK4s7LI81I6HDg1GBzpzVD33fw4BbF4&#10;IbOe80Xabdkc59bjyV6VenpcjzsQkdb4L767P3SaX8DfL+kAub8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rg270vwAAANsAAAAPAAAAAAAAAAAAAAAAAJgCAABkcnMvZG93bnJl&#10;di54bWxQSwUGAAAAAAQABAD1AAAAhAMAAAAA&#10;" stroked="f" strokeweight="1pt">
                  <v:stroke miterlimit="0"/>
                  <v:path arrowok="t"/>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8" type="#_x0000_t75" alt="image" style="position:absolute;width:175;height:20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JGzafDAAAA2wAAAA8AAABkcnMvZG93bnJldi54bWxET99rwjAQfh/4P4QTfJupEzbpjCLChoKM&#10;aYewt6O5NcXm0iWx1v31y2Dg2318P2++7G0jOvKhdqxgMs5AEJdO11wp+Che7mcgQkTW2DgmBVcK&#10;sFwM7uaYa3fhPXWHWIkUwiFHBSbGNpcylIYshrFriRP35bzFmKCvpPZ4SeG2kQ9Z9igt1pwaDLa0&#10;NlSeDmeroLAmVt/Xdz/tjqvd2+TztfjZHpUaDfvVM4hIfbyJ/90bneY/wd8v6QC5+AU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QkbNp8MAAADbAAAADwAAAAAAAAAAAAAAAACf&#10;AgAAZHJzL2Rvd25yZXYueG1sUEsFBgAAAAAEAAQA9wAAAI8DAAAAAA==&#10;" strokeweight="1pt">
                  <v:stroke miterlimit="0"/>
                  <v:imagedata r:id="rId12" o:title="image"/>
                  <v:path arrowok="t"/>
                </v:shape>
                <w10:wrap type="square" anchory="line"/>
              </v:group>
            </w:pict>
          </mc:Fallback>
        </mc:AlternateContent>
      </w:r>
    </w:p>
    <w:p w14:paraId="7F45FF03" w14:textId="77777777" w:rsidR="00192C43" w:rsidRPr="000B2DC2" w:rsidRDefault="00192C43">
      <w:pPr>
        <w:pStyle w:val="Body1"/>
        <w:jc w:val="center"/>
        <w:rPr>
          <w:rFonts w:ascii="Calibri" w:hAnsi="Calibri"/>
          <w:b/>
          <w:szCs w:val="24"/>
        </w:rPr>
      </w:pPr>
    </w:p>
    <w:p w14:paraId="3B550B34" w14:textId="77777777" w:rsidR="00192C43" w:rsidRPr="000B2DC2" w:rsidRDefault="00192C43">
      <w:pPr>
        <w:pStyle w:val="Body1"/>
        <w:jc w:val="center"/>
        <w:rPr>
          <w:rFonts w:ascii="Calibri" w:hAnsi="Calibri"/>
          <w:b/>
          <w:szCs w:val="24"/>
        </w:rPr>
      </w:pPr>
    </w:p>
    <w:p w14:paraId="489BA022" w14:textId="77777777" w:rsidR="00192C43" w:rsidRPr="000B2DC2" w:rsidRDefault="00192C43">
      <w:pPr>
        <w:pStyle w:val="Body1"/>
        <w:spacing w:line="240" w:lineRule="atLeast"/>
        <w:ind w:left="3600" w:firstLine="720"/>
        <w:jc w:val="both"/>
        <w:rPr>
          <w:rFonts w:ascii="Calibri" w:hAnsi="Calibri"/>
          <w:b/>
          <w:szCs w:val="24"/>
        </w:rPr>
      </w:pPr>
    </w:p>
    <w:p w14:paraId="155B14D1" w14:textId="77777777" w:rsidR="00192C43" w:rsidRPr="000B2DC2" w:rsidRDefault="00192C43">
      <w:pPr>
        <w:pStyle w:val="Body1"/>
        <w:spacing w:line="240" w:lineRule="atLeast"/>
        <w:ind w:left="3600" w:firstLine="720"/>
        <w:jc w:val="both"/>
        <w:rPr>
          <w:rFonts w:ascii="Calibri" w:hAnsi="Calibri"/>
          <w:b/>
          <w:szCs w:val="24"/>
        </w:rPr>
      </w:pPr>
    </w:p>
    <w:p w14:paraId="623A4EF2" w14:textId="77777777" w:rsidR="00192C43" w:rsidRPr="000B2DC2" w:rsidRDefault="00192C43">
      <w:pPr>
        <w:pStyle w:val="Body1"/>
        <w:spacing w:line="240" w:lineRule="atLeast"/>
        <w:ind w:left="3600" w:firstLine="720"/>
        <w:jc w:val="both"/>
        <w:rPr>
          <w:rFonts w:ascii="Calibri" w:hAnsi="Calibri"/>
          <w:b/>
          <w:szCs w:val="24"/>
        </w:rPr>
      </w:pPr>
    </w:p>
    <w:p w14:paraId="71F37C84" w14:textId="77777777" w:rsidR="00192C43" w:rsidRPr="000B2DC2" w:rsidRDefault="00192C43">
      <w:pPr>
        <w:pStyle w:val="Body1"/>
        <w:spacing w:line="240" w:lineRule="atLeast"/>
        <w:ind w:left="3600" w:firstLine="720"/>
        <w:jc w:val="both"/>
        <w:rPr>
          <w:rFonts w:ascii="Calibri" w:hAnsi="Calibri"/>
          <w:b/>
          <w:szCs w:val="24"/>
        </w:rPr>
      </w:pPr>
    </w:p>
    <w:p w14:paraId="24FCD5A8" w14:textId="77777777" w:rsidR="00192C43" w:rsidRPr="000B2DC2" w:rsidRDefault="00192C43">
      <w:pPr>
        <w:pStyle w:val="Body1"/>
        <w:spacing w:line="240" w:lineRule="atLeast"/>
        <w:ind w:left="3600" w:firstLine="720"/>
        <w:jc w:val="both"/>
        <w:rPr>
          <w:rFonts w:ascii="Calibri" w:hAnsi="Calibri"/>
          <w:b/>
          <w:szCs w:val="24"/>
        </w:rPr>
      </w:pPr>
    </w:p>
    <w:p w14:paraId="129D51B2" w14:textId="77777777" w:rsidR="00192C43" w:rsidRPr="000B2DC2" w:rsidRDefault="00192C43">
      <w:pPr>
        <w:pStyle w:val="Body1"/>
        <w:spacing w:line="240" w:lineRule="atLeast"/>
        <w:ind w:left="3600" w:firstLine="720"/>
        <w:jc w:val="both"/>
        <w:rPr>
          <w:rFonts w:ascii="Calibri" w:hAnsi="Calibri"/>
          <w:b/>
          <w:szCs w:val="24"/>
        </w:rPr>
      </w:pPr>
    </w:p>
    <w:p w14:paraId="3853CDF7" w14:textId="77777777" w:rsidR="002145DF" w:rsidRPr="000B2DC2" w:rsidRDefault="002145DF">
      <w:pPr>
        <w:pStyle w:val="Body1"/>
        <w:spacing w:line="240" w:lineRule="atLeast"/>
        <w:ind w:left="3600" w:firstLine="720"/>
        <w:jc w:val="both"/>
        <w:rPr>
          <w:rFonts w:ascii="Calibri" w:eastAsia="Helvetica" w:hAnsi="Calibri"/>
          <w:b/>
          <w:szCs w:val="24"/>
        </w:rPr>
      </w:pPr>
    </w:p>
    <w:p w14:paraId="02114E55" w14:textId="77777777" w:rsidR="002145DF" w:rsidRPr="000B2DC2" w:rsidRDefault="002145DF">
      <w:pPr>
        <w:pStyle w:val="Body1"/>
        <w:spacing w:line="240" w:lineRule="atLeast"/>
        <w:ind w:left="3600" w:firstLine="720"/>
        <w:jc w:val="both"/>
        <w:rPr>
          <w:rFonts w:ascii="Calibri" w:eastAsia="Helvetica" w:hAnsi="Calibri"/>
          <w:b/>
          <w:szCs w:val="24"/>
        </w:rPr>
      </w:pPr>
    </w:p>
    <w:p w14:paraId="6CF6BEEF" w14:textId="77777777" w:rsidR="002145DF" w:rsidRPr="000B2DC2" w:rsidRDefault="002145DF">
      <w:pPr>
        <w:pStyle w:val="Body1"/>
        <w:spacing w:line="240" w:lineRule="atLeast"/>
        <w:ind w:left="3600" w:firstLine="720"/>
        <w:jc w:val="both"/>
        <w:rPr>
          <w:rFonts w:ascii="Calibri" w:eastAsia="Helvetica" w:hAnsi="Calibri"/>
          <w:b/>
          <w:szCs w:val="24"/>
        </w:rPr>
      </w:pPr>
    </w:p>
    <w:p w14:paraId="5107CF89" w14:textId="77777777" w:rsidR="000F2376" w:rsidRDefault="00337538" w:rsidP="00BE00C9">
      <w:pPr>
        <w:pStyle w:val="Body1"/>
        <w:jc w:val="both"/>
        <w:rPr>
          <w:rFonts w:ascii="Calibri" w:eastAsia="Helvetica" w:hAnsi="Calibri"/>
          <w:b/>
          <w:szCs w:val="24"/>
        </w:rPr>
      </w:pPr>
      <w:r>
        <w:rPr>
          <w:rFonts w:ascii="Calibri" w:eastAsia="Helvetica" w:hAnsi="Calibri"/>
          <w:b/>
          <w:noProof/>
          <w:szCs w:val="24"/>
          <w:lang w:val="en-GB"/>
        </w:rPr>
        <mc:AlternateContent>
          <mc:Choice Requires="wps">
            <w:drawing>
              <wp:anchor distT="0" distB="0" distL="114300" distR="114300" simplePos="0" relativeHeight="251671040" behindDoc="0" locked="0" layoutInCell="1" allowOverlap="1" wp14:anchorId="4C84515A" wp14:editId="0B31D06D">
                <wp:simplePos x="0" y="0"/>
                <wp:positionH relativeFrom="column">
                  <wp:posOffset>0</wp:posOffset>
                </wp:positionH>
                <wp:positionV relativeFrom="paragraph">
                  <wp:posOffset>1988820</wp:posOffset>
                </wp:positionV>
                <wp:extent cx="6638925" cy="71755"/>
                <wp:effectExtent l="0" t="0" r="28575" b="23495"/>
                <wp:wrapNone/>
                <wp:docPr id="8"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38925" cy="71755"/>
                        </a:xfrm>
                        <a:prstGeom prst="rect">
                          <a:avLst/>
                        </a:prstGeom>
                        <a:solidFill>
                          <a:schemeClr val="tx2">
                            <a:lumMod val="75000"/>
                            <a:lumOff val="0"/>
                          </a:schemeClr>
                        </a:solidFill>
                        <a:ln w="0" cap="rnd">
                          <a:solidFill>
                            <a:schemeClr val="tx2">
                              <a:lumMod val="75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rect w14:anchorId="3D5FBA1B" id="Rectangle 9" o:spid="_x0000_s1026" style="position:absolute;margin-left:0;margin-top:156.6pt;width:522.75pt;height:5.6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" fillcolor="#17365d [2415]" strokecolor="#17365d [2415]" strokeweight="0">
                <v:stroke endcap="round"/>
              </v:rect>
            </w:pict>
          </mc:Fallback>
        </mc:AlternateContent>
      </w:r>
      <w:r w:rsidR="002145DF" w:rsidRPr="000B2DC2">
        <w:rPr>
          <w:rFonts w:ascii="Calibri" w:eastAsia="Helvetica" w:hAnsi="Calibri"/>
          <w:b/>
          <w:szCs w:val="24"/>
        </w:rPr>
        <w:br w:type="page"/>
      </w:r>
    </w:p>
    <w:p w14:paraId="33B19D27" w14:textId="77777777" w:rsidR="000F2376" w:rsidRPr="001D77DA" w:rsidRDefault="000F2376" w:rsidP="000F2376">
      <w:pPr>
        <w:pStyle w:val="Header"/>
        <w:jc w:val="right"/>
        <w:rPr>
          <w:rFonts w:ascii="Tahoma" w:hAnsi="Tahoma" w:cs="Tahoma"/>
          <w:b/>
          <w:bCs/>
          <w:color w:val="1B456B"/>
          <w:sz w:val="36"/>
          <w:szCs w:val="36"/>
        </w:rPr>
      </w:pPr>
      <w:r w:rsidRPr="001D77DA">
        <w:rPr>
          <w:rFonts w:ascii="Tahoma" w:hAnsi="Tahoma" w:cs="Tahoma"/>
          <w:b/>
          <w:noProof/>
          <w:color w:val="1B456B"/>
          <w:sz w:val="36"/>
          <w:szCs w:val="36"/>
          <w:lang w:val="en-GB" w:eastAsia="en-GB"/>
        </w:rPr>
        <w:lastRenderedPageBreak/>
        <w:drawing>
          <wp:anchor distT="0" distB="0" distL="114300" distR="114300" simplePos="0" relativeHeight="251681792" behindDoc="1" locked="0" layoutInCell="1" allowOverlap="1" wp14:anchorId="11159A33" wp14:editId="04C95DA3">
            <wp:simplePos x="0" y="0"/>
            <wp:positionH relativeFrom="column">
              <wp:posOffset>-36512</wp:posOffset>
            </wp:positionH>
            <wp:positionV relativeFrom="page">
              <wp:posOffset>485140</wp:posOffset>
            </wp:positionV>
            <wp:extent cx="1183640" cy="1396365"/>
            <wp:effectExtent l="0" t="0" r="0" b="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hool Badge.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183640" cy="1396365"/>
                    </a:xfrm>
                    <a:prstGeom prst="rect">
                      <a:avLst/>
                    </a:prstGeom>
                  </pic:spPr>
                </pic:pic>
              </a:graphicData>
            </a:graphic>
          </wp:anchor>
        </w:drawing>
      </w:r>
      <w:r w:rsidRPr="001D77DA">
        <w:rPr>
          <w:rFonts w:ascii="Tahoma" w:hAnsi="Tahoma" w:cs="Tahoma"/>
          <w:b/>
          <w:color w:val="1B456B"/>
          <w:sz w:val="36"/>
          <w:szCs w:val="36"/>
        </w:rPr>
        <w:t>ST RAPHAEL’S</w:t>
      </w:r>
      <w:r w:rsidRPr="001D77DA">
        <w:rPr>
          <w:rFonts w:ascii="Tahoma" w:hAnsi="Tahoma" w:cs="Tahoma"/>
          <w:b/>
          <w:bCs/>
          <w:color w:val="1B456B"/>
          <w:sz w:val="36"/>
          <w:szCs w:val="36"/>
        </w:rPr>
        <w:t xml:space="preserve"> CATHOLIC PRIMARY SCHOOL</w:t>
      </w:r>
    </w:p>
    <w:p w14:paraId="3FE6A79A" w14:textId="77777777" w:rsidR="000F2376" w:rsidRPr="00061B47" w:rsidRDefault="000F2376" w:rsidP="000F2376">
      <w:pPr>
        <w:pStyle w:val="Header"/>
        <w:jc w:val="right"/>
        <w:rPr>
          <w:rFonts w:ascii="Tahoma" w:hAnsi="Tahoma" w:cs="Tahoma"/>
          <w:color w:val="215868" w:themeColor="accent5" w:themeShade="80"/>
          <w:sz w:val="22"/>
          <w:szCs w:val="22"/>
        </w:rPr>
      </w:pPr>
    </w:p>
    <w:p w14:paraId="0EB88EE6" w14:textId="77777777" w:rsidR="000F2376" w:rsidRPr="00061B47" w:rsidRDefault="000F2376" w:rsidP="000F2376">
      <w:pPr>
        <w:jc w:val="right"/>
        <w:rPr>
          <w:rFonts w:ascii="Tahoma" w:hAnsi="Tahoma" w:cs="Tahoma"/>
          <w:sz w:val="22"/>
          <w:szCs w:val="22"/>
        </w:rPr>
      </w:pPr>
      <w:r w:rsidRPr="00061B47">
        <w:rPr>
          <w:rFonts w:ascii="Tahoma" w:hAnsi="Tahoma" w:cs="Tahoma"/>
          <w:sz w:val="22"/>
          <w:szCs w:val="22"/>
        </w:rPr>
        <w:t>Huddersfield Road, Millbrook</w:t>
      </w:r>
    </w:p>
    <w:p w14:paraId="594EB9C3" w14:textId="77777777" w:rsidR="000F2376" w:rsidRPr="00061B47" w:rsidRDefault="000F2376" w:rsidP="000F2376">
      <w:pPr>
        <w:jc w:val="right"/>
        <w:rPr>
          <w:rFonts w:ascii="Tahoma" w:hAnsi="Tahoma" w:cs="Tahoma"/>
          <w:sz w:val="22"/>
          <w:szCs w:val="22"/>
        </w:rPr>
      </w:pPr>
      <w:r w:rsidRPr="00061B47">
        <w:rPr>
          <w:rFonts w:ascii="Tahoma" w:hAnsi="Tahoma" w:cs="Tahoma"/>
          <w:sz w:val="22"/>
          <w:szCs w:val="22"/>
        </w:rPr>
        <w:t>Stalybridge, SK15 3JL</w:t>
      </w:r>
    </w:p>
    <w:p w14:paraId="3C394E20" w14:textId="77777777" w:rsidR="000F2376" w:rsidRPr="00061B47" w:rsidRDefault="000F2376" w:rsidP="000F2376">
      <w:pPr>
        <w:jc w:val="right"/>
        <w:rPr>
          <w:rFonts w:ascii="Tahoma" w:hAnsi="Tahoma" w:cs="Tahoma"/>
          <w:sz w:val="22"/>
          <w:szCs w:val="22"/>
        </w:rPr>
      </w:pPr>
    </w:p>
    <w:p w14:paraId="7D76E4C2" w14:textId="77777777" w:rsidR="000F2376" w:rsidRPr="00061B47" w:rsidRDefault="000F2376" w:rsidP="000F2376">
      <w:pPr>
        <w:jc w:val="right"/>
        <w:rPr>
          <w:rFonts w:ascii="Tahoma" w:hAnsi="Tahoma" w:cs="Tahoma"/>
          <w:sz w:val="22"/>
          <w:szCs w:val="22"/>
        </w:rPr>
      </w:pPr>
      <w:r w:rsidRPr="00061B47">
        <w:rPr>
          <w:rFonts w:ascii="Tahoma" w:hAnsi="Tahoma" w:cs="Tahoma"/>
          <w:sz w:val="22"/>
          <w:szCs w:val="22"/>
        </w:rPr>
        <w:t>Tel: 0161 338 4095</w:t>
      </w:r>
    </w:p>
    <w:p w14:paraId="5532DD16" w14:textId="77777777" w:rsidR="000F2376" w:rsidRPr="00061B47" w:rsidRDefault="000F2376" w:rsidP="000F2376">
      <w:pPr>
        <w:jc w:val="right"/>
        <w:rPr>
          <w:rFonts w:ascii="Tahoma" w:hAnsi="Tahoma" w:cs="Tahoma"/>
          <w:sz w:val="22"/>
          <w:szCs w:val="22"/>
        </w:rPr>
      </w:pPr>
      <w:r w:rsidRPr="00061B47">
        <w:rPr>
          <w:rFonts w:ascii="Tahoma" w:hAnsi="Tahoma" w:cs="Tahoma"/>
          <w:sz w:val="22"/>
          <w:szCs w:val="22"/>
        </w:rPr>
        <w:t xml:space="preserve">Web: www.st-raphaels.tameside.sch.uk  </w:t>
      </w:r>
    </w:p>
    <w:p w14:paraId="1B588384" w14:textId="77777777" w:rsidR="000F2376" w:rsidRDefault="000F2376" w:rsidP="000F2376">
      <w:pPr>
        <w:jc w:val="right"/>
        <w:rPr>
          <w:rFonts w:ascii="Tahoma" w:hAnsi="Tahoma" w:cs="Tahoma"/>
          <w:sz w:val="22"/>
          <w:szCs w:val="22"/>
        </w:rPr>
      </w:pPr>
      <w:r w:rsidRPr="001D77DA">
        <w:rPr>
          <w:rFonts w:ascii="Tahoma" w:hAnsi="Tahoma" w:cs="Tahoma"/>
          <w:sz w:val="22"/>
          <w:szCs w:val="22"/>
        </w:rPr>
        <w:t>Twitter: @straph</w:t>
      </w:r>
      <w:r>
        <w:rPr>
          <w:rFonts w:ascii="Tahoma" w:hAnsi="Tahoma" w:cs="Tahoma"/>
          <w:sz w:val="22"/>
          <w:szCs w:val="22"/>
        </w:rPr>
        <w:t>sRC</w:t>
      </w:r>
    </w:p>
    <w:p w14:paraId="2DBA0F5C" w14:textId="77777777" w:rsidR="000F2376" w:rsidRPr="001D77DA" w:rsidRDefault="000F2376" w:rsidP="000F2376">
      <w:pPr>
        <w:jc w:val="right"/>
        <w:rPr>
          <w:rFonts w:ascii="Tahoma" w:hAnsi="Tahoma" w:cs="Tahoma"/>
          <w:sz w:val="22"/>
          <w:szCs w:val="22"/>
        </w:rPr>
      </w:pPr>
    </w:p>
    <w:p w14:paraId="55EBFCEF" w14:textId="77777777" w:rsidR="000F2376" w:rsidRPr="001D77DA" w:rsidRDefault="000F2376" w:rsidP="000F2376">
      <w:pPr>
        <w:rPr>
          <w:rFonts w:ascii="Tahoma" w:hAnsi="Tahoma" w:cs="Tahoma"/>
          <w:b/>
          <w:color w:val="1B456B"/>
          <w:sz w:val="22"/>
          <w:szCs w:val="22"/>
        </w:rPr>
      </w:pPr>
      <w:r>
        <w:rPr>
          <w:rFonts w:ascii="Tahoma" w:hAnsi="Tahoma" w:cs="Tahoma"/>
          <w:b/>
          <w:color w:val="1B456B"/>
          <w:sz w:val="22"/>
          <w:szCs w:val="22"/>
        </w:rPr>
        <w:t>Headt</w:t>
      </w:r>
      <w:r w:rsidRPr="001D77DA">
        <w:rPr>
          <w:rFonts w:ascii="Tahoma" w:hAnsi="Tahoma" w:cs="Tahoma"/>
          <w:b/>
          <w:color w:val="1B456B"/>
          <w:sz w:val="22"/>
          <w:szCs w:val="22"/>
        </w:rPr>
        <w:t>eacher:</w:t>
      </w:r>
      <w:r w:rsidR="00E93FEF">
        <w:rPr>
          <w:rFonts w:ascii="Tahoma" w:hAnsi="Tahoma" w:cs="Tahoma"/>
          <w:b/>
          <w:color w:val="1B456B"/>
          <w:sz w:val="22"/>
          <w:szCs w:val="22"/>
        </w:rPr>
        <w:t xml:space="preserve"> </w:t>
      </w:r>
      <w:r>
        <w:rPr>
          <w:rFonts w:ascii="Tahoma" w:hAnsi="Tahoma" w:cs="Tahoma"/>
          <w:b/>
          <w:color w:val="1B456B"/>
          <w:sz w:val="22"/>
          <w:szCs w:val="22"/>
        </w:rPr>
        <w:t xml:space="preserve">Mrs L. Lakner </w:t>
      </w:r>
    </w:p>
    <w:p w14:paraId="595345B9" w14:textId="77777777" w:rsidR="000F2376" w:rsidRPr="001D77DA" w:rsidRDefault="000F2376" w:rsidP="000F2376">
      <w:pPr>
        <w:rPr>
          <w:rFonts w:ascii="Tahoma" w:hAnsi="Tahoma" w:cs="Tahoma"/>
          <w:color w:val="1B456B"/>
          <w:sz w:val="22"/>
          <w:szCs w:val="22"/>
        </w:rPr>
      </w:pPr>
      <w:r w:rsidRPr="001D77DA">
        <w:rPr>
          <w:rFonts w:ascii="Tahoma" w:hAnsi="Tahoma" w:cs="Tahoma"/>
          <w:color w:val="1B456B"/>
          <w:sz w:val="22"/>
          <w:szCs w:val="22"/>
        </w:rPr>
        <w:t>head@st-raphaels.tameside.sch.uk</w:t>
      </w:r>
    </w:p>
    <w:p w14:paraId="6AA6AF6F" w14:textId="77777777" w:rsidR="000F2376" w:rsidRPr="003670E6" w:rsidRDefault="000F2376" w:rsidP="000F2376">
      <w:pPr>
        <w:pBdr>
          <w:bottom w:val="single" w:sz="4" w:space="1" w:color="1B456B"/>
        </w:pBdr>
        <w:rPr>
          <w:rFonts w:ascii="Tahoma" w:hAnsi="Tahoma" w:cs="Tahoma"/>
          <w:color w:val="1B456B"/>
          <w:sz w:val="22"/>
          <w:szCs w:val="22"/>
        </w:rPr>
      </w:pPr>
    </w:p>
    <w:p w14:paraId="17A51E60" w14:textId="77777777" w:rsidR="000F2376" w:rsidRDefault="000F2376" w:rsidP="000F2376">
      <w:pPr>
        <w:rPr>
          <w:rFonts w:ascii="Tahoma" w:hAnsi="Tahoma" w:cs="Tahoma"/>
          <w:color w:val="1B456B"/>
          <w:sz w:val="20"/>
          <w:szCs w:val="20"/>
        </w:rPr>
      </w:pPr>
    </w:p>
    <w:p w14:paraId="348B15AD" w14:textId="77777777" w:rsidR="00381B5E" w:rsidRDefault="00381B5E" w:rsidP="000F2376">
      <w:pPr>
        <w:rPr>
          <w:rFonts w:ascii="Tahoma" w:hAnsi="Tahoma" w:cs="Tahoma"/>
          <w:color w:val="1B456B"/>
          <w:sz w:val="20"/>
          <w:szCs w:val="20"/>
        </w:rPr>
      </w:pPr>
    </w:p>
    <w:p w14:paraId="56CB6EA7" w14:textId="77777777" w:rsidR="00BE00C9" w:rsidRPr="000F2376" w:rsidRDefault="00BE00C9" w:rsidP="00BE00C9">
      <w:pPr>
        <w:pStyle w:val="Body1"/>
        <w:jc w:val="both"/>
        <w:rPr>
          <w:rFonts w:ascii="Calibri" w:hAnsi="Calibri"/>
          <w:szCs w:val="24"/>
        </w:rPr>
      </w:pPr>
      <w:r w:rsidRPr="000F2376">
        <w:rPr>
          <w:rFonts w:ascii="Calibri" w:eastAsia="Helvetica" w:hAnsi="Calibri"/>
          <w:szCs w:val="24"/>
        </w:rPr>
        <w:t>Dear Parents/Carers,</w:t>
      </w:r>
    </w:p>
    <w:p w14:paraId="5560F095" w14:textId="77777777" w:rsidR="00BE00C9" w:rsidRPr="000F2376" w:rsidRDefault="00BE00C9" w:rsidP="00BE00C9">
      <w:pPr>
        <w:pStyle w:val="Body1"/>
        <w:jc w:val="both"/>
        <w:rPr>
          <w:rFonts w:ascii="Calibri" w:hAnsi="Calibri"/>
          <w:szCs w:val="24"/>
        </w:rPr>
      </w:pPr>
    </w:p>
    <w:p w14:paraId="02FA5DE6" w14:textId="77777777" w:rsidR="00BE00C9" w:rsidRPr="000F2376" w:rsidRDefault="00BE00C9" w:rsidP="00BE00C9">
      <w:pPr>
        <w:pStyle w:val="Body1"/>
        <w:rPr>
          <w:rFonts w:ascii="Calibri" w:hAnsi="Calibri"/>
          <w:szCs w:val="24"/>
        </w:rPr>
      </w:pPr>
      <w:r w:rsidRPr="000F2376">
        <w:rPr>
          <w:rFonts w:ascii="Calibri" w:eastAsia="Helvetica" w:hAnsi="Calibri"/>
          <w:szCs w:val="24"/>
        </w:rPr>
        <w:t xml:space="preserve">It is with great pleasure that </w:t>
      </w:r>
      <w:r w:rsidR="007351A9">
        <w:rPr>
          <w:rFonts w:ascii="Calibri" w:eastAsia="Helvetica" w:hAnsi="Calibri"/>
          <w:szCs w:val="24"/>
        </w:rPr>
        <w:t>we</w:t>
      </w:r>
      <w:r w:rsidRPr="000F2376">
        <w:rPr>
          <w:rFonts w:ascii="Calibri" w:eastAsia="Helvetica" w:hAnsi="Calibri"/>
          <w:szCs w:val="24"/>
        </w:rPr>
        <w:t xml:space="preserve"> welcome you to the St. Raphael’s Catholic Primary School Prospectus. I hope that you will find much to interest you. Here you will be able to discover what makes St. Raphael’s such a special place, why children love to be here and why they remember it with such affection after they have left.</w:t>
      </w:r>
    </w:p>
    <w:p w14:paraId="59F0E4E5" w14:textId="77777777" w:rsidR="00BE00C9" w:rsidRPr="000F2376" w:rsidRDefault="00BE00C9" w:rsidP="00BE00C9">
      <w:pPr>
        <w:pStyle w:val="Body1"/>
        <w:rPr>
          <w:rFonts w:ascii="Calibri" w:hAnsi="Calibri"/>
          <w:szCs w:val="24"/>
        </w:rPr>
      </w:pPr>
    </w:p>
    <w:p w14:paraId="098A02B5" w14:textId="77777777" w:rsidR="00BE00C9" w:rsidRPr="000F2376" w:rsidRDefault="00BE00C9" w:rsidP="00BE00C9">
      <w:pPr>
        <w:pStyle w:val="Body1"/>
        <w:rPr>
          <w:rFonts w:ascii="Calibri" w:hAnsi="Calibri"/>
          <w:szCs w:val="24"/>
        </w:rPr>
      </w:pPr>
      <w:r w:rsidRPr="000F2376">
        <w:rPr>
          <w:rFonts w:ascii="Calibri" w:eastAsia="Helvetica" w:hAnsi="Calibri"/>
          <w:szCs w:val="24"/>
        </w:rPr>
        <w:t>We are proud and privileged to serve our Catholic community in the area.  Our vision of the quality of learning is based on the values of the Gospel and on an acceptance of each child being a special creation destined to enjoy the fullness of life.</w:t>
      </w:r>
    </w:p>
    <w:p w14:paraId="0E96983F" w14:textId="77777777" w:rsidR="00BE00C9" w:rsidRPr="000F2376" w:rsidRDefault="00BE00C9" w:rsidP="00BE00C9">
      <w:pPr>
        <w:pStyle w:val="Body1"/>
        <w:rPr>
          <w:rFonts w:ascii="Calibri" w:hAnsi="Calibri"/>
          <w:szCs w:val="24"/>
        </w:rPr>
      </w:pPr>
    </w:p>
    <w:p w14:paraId="425B6F18" w14:textId="77777777" w:rsidR="00BE00C9" w:rsidRPr="000F2376" w:rsidRDefault="00BE00C9" w:rsidP="00BE00C9">
      <w:pPr>
        <w:pStyle w:val="Body1"/>
        <w:rPr>
          <w:rFonts w:ascii="Calibri" w:eastAsia="Helvetica" w:hAnsi="Calibri"/>
          <w:szCs w:val="24"/>
        </w:rPr>
      </w:pPr>
      <w:r w:rsidRPr="000F2376">
        <w:rPr>
          <w:rFonts w:ascii="Calibri" w:eastAsia="Helvetica" w:hAnsi="Calibri"/>
          <w:szCs w:val="24"/>
        </w:rPr>
        <w:t xml:space="preserve">We acknowledge and celebrate the partnership we have with our parents and look forward to working with you.  Parents are the prime educators of their children and all our </w:t>
      </w:r>
      <w:r w:rsidR="000F2376" w:rsidRPr="000F2376">
        <w:rPr>
          <w:rFonts w:ascii="Calibri" w:eastAsia="Helvetica" w:hAnsi="Calibri"/>
          <w:szCs w:val="24"/>
        </w:rPr>
        <w:t>endeavors</w:t>
      </w:r>
      <w:r w:rsidRPr="000F2376">
        <w:rPr>
          <w:rFonts w:ascii="Calibri" w:eastAsia="Helvetica" w:hAnsi="Calibri"/>
          <w:szCs w:val="24"/>
        </w:rPr>
        <w:t xml:space="preserve"> are geared to supporting you.  </w:t>
      </w:r>
    </w:p>
    <w:p w14:paraId="48C1CD20" w14:textId="77777777" w:rsidR="00BE00C9" w:rsidRPr="000F2376" w:rsidRDefault="00BE00C9" w:rsidP="00BE00C9">
      <w:pPr>
        <w:pStyle w:val="Body1"/>
        <w:rPr>
          <w:rFonts w:ascii="Calibri" w:eastAsia="Helvetica" w:hAnsi="Calibri"/>
          <w:szCs w:val="24"/>
        </w:rPr>
      </w:pPr>
    </w:p>
    <w:p w14:paraId="4DE7238F" w14:textId="1725FC3E" w:rsidR="00BE00C9" w:rsidRPr="000F2376" w:rsidRDefault="00BE00C9" w:rsidP="00BE00C9">
      <w:pPr>
        <w:pStyle w:val="Body1"/>
        <w:rPr>
          <w:rFonts w:ascii="Calibri" w:hAnsi="Calibri"/>
          <w:szCs w:val="24"/>
        </w:rPr>
      </w:pPr>
      <w:r w:rsidRPr="000F2376">
        <w:rPr>
          <w:rFonts w:ascii="Calibri" w:eastAsia="Helvetica" w:hAnsi="Calibri"/>
          <w:szCs w:val="24"/>
        </w:rPr>
        <w:t xml:space="preserve">The school has </w:t>
      </w:r>
      <w:r w:rsidR="00E02D36" w:rsidRPr="000F2376">
        <w:rPr>
          <w:rFonts w:ascii="Calibri" w:eastAsia="Helvetica" w:hAnsi="Calibri"/>
          <w:szCs w:val="24"/>
        </w:rPr>
        <w:t xml:space="preserve">an active </w:t>
      </w:r>
      <w:r w:rsidR="000F0F1E" w:rsidRPr="000F2376">
        <w:rPr>
          <w:rFonts w:ascii="Calibri" w:eastAsia="Helvetica" w:hAnsi="Calibri"/>
          <w:szCs w:val="24"/>
        </w:rPr>
        <w:t>social calendar and</w:t>
      </w:r>
      <w:r w:rsidR="00D8118C" w:rsidRPr="000F2376">
        <w:rPr>
          <w:rFonts w:ascii="Calibri" w:eastAsia="Helvetica" w:hAnsi="Calibri"/>
          <w:szCs w:val="24"/>
        </w:rPr>
        <w:t xml:space="preserve"> hold</w:t>
      </w:r>
      <w:r w:rsidR="00227A9E" w:rsidRPr="000F2376">
        <w:rPr>
          <w:rFonts w:ascii="Calibri" w:eastAsia="Helvetica" w:hAnsi="Calibri"/>
          <w:szCs w:val="24"/>
        </w:rPr>
        <w:t>s</w:t>
      </w:r>
      <w:r w:rsidR="00D8118C" w:rsidRPr="000F2376">
        <w:rPr>
          <w:rFonts w:ascii="Calibri" w:eastAsia="Helvetica" w:hAnsi="Calibri"/>
          <w:szCs w:val="24"/>
        </w:rPr>
        <w:t xml:space="preserve"> fundraising activities through th</w:t>
      </w:r>
      <w:r w:rsidR="00137252" w:rsidRPr="000F2376">
        <w:rPr>
          <w:rFonts w:ascii="Calibri" w:eastAsia="Helvetica" w:hAnsi="Calibri"/>
          <w:szCs w:val="24"/>
        </w:rPr>
        <w:t>e</w:t>
      </w:r>
      <w:r w:rsidR="00D8118C" w:rsidRPr="000F2376">
        <w:rPr>
          <w:rFonts w:ascii="Calibri" w:eastAsia="Helvetica" w:hAnsi="Calibri"/>
          <w:szCs w:val="24"/>
        </w:rPr>
        <w:t xml:space="preserve"> year</w:t>
      </w:r>
      <w:r w:rsidR="00E02D36" w:rsidRPr="000F2376">
        <w:rPr>
          <w:rFonts w:ascii="Calibri" w:eastAsia="Helvetica" w:hAnsi="Calibri"/>
          <w:szCs w:val="24"/>
        </w:rPr>
        <w:t>.</w:t>
      </w:r>
      <w:r w:rsidRPr="000F2376">
        <w:rPr>
          <w:rFonts w:ascii="Calibri" w:eastAsia="Helvetica" w:hAnsi="Calibri"/>
          <w:szCs w:val="24"/>
        </w:rPr>
        <w:t xml:space="preserve"> Parents are kept informed of their child’s progress through </w:t>
      </w:r>
      <w:r w:rsidR="00526395">
        <w:rPr>
          <w:rFonts w:ascii="Calibri" w:eastAsia="Helvetica" w:hAnsi="Calibri"/>
          <w:szCs w:val="24"/>
        </w:rPr>
        <w:t xml:space="preserve">online learning journals, </w:t>
      </w:r>
      <w:r w:rsidRPr="000F2376">
        <w:rPr>
          <w:rFonts w:ascii="Calibri" w:eastAsia="Helvetica" w:hAnsi="Calibri"/>
          <w:szCs w:val="24"/>
        </w:rPr>
        <w:t>Parents</w:t>
      </w:r>
      <w:r w:rsidR="000B027F">
        <w:rPr>
          <w:rFonts w:ascii="Calibri" w:eastAsia="Helvetica" w:hAnsi="Calibri"/>
          <w:szCs w:val="24"/>
        </w:rPr>
        <w:t>’</w:t>
      </w:r>
      <w:r w:rsidRPr="000F2376">
        <w:rPr>
          <w:rFonts w:ascii="Calibri" w:eastAsia="Helvetica" w:hAnsi="Calibri"/>
          <w:szCs w:val="24"/>
        </w:rPr>
        <w:t xml:space="preserve"> Evenings and an annual written report. We have many systems to aid communication including</w:t>
      </w:r>
      <w:r w:rsidR="00227A9E" w:rsidRPr="000F2376">
        <w:rPr>
          <w:rFonts w:ascii="Calibri" w:eastAsia="Helvetica" w:hAnsi="Calibri"/>
          <w:szCs w:val="24"/>
        </w:rPr>
        <w:t>:</w:t>
      </w:r>
      <w:r w:rsidR="00D8118C" w:rsidRPr="000F2376">
        <w:rPr>
          <w:rFonts w:ascii="Calibri" w:eastAsia="Helvetica" w:hAnsi="Calibri"/>
          <w:szCs w:val="24"/>
        </w:rPr>
        <w:t xml:space="preserve"> a website,</w:t>
      </w:r>
      <w:r w:rsidRPr="000F2376">
        <w:rPr>
          <w:rFonts w:ascii="Calibri" w:eastAsia="Helvetica" w:hAnsi="Calibri"/>
          <w:szCs w:val="24"/>
        </w:rPr>
        <w:t xml:space="preserve"> newsletters, </w:t>
      </w:r>
      <w:r w:rsidR="00E21215">
        <w:rPr>
          <w:rFonts w:ascii="Calibri" w:eastAsia="Helvetica" w:hAnsi="Calibri"/>
          <w:szCs w:val="24"/>
        </w:rPr>
        <w:t>Senior leaders at the school gate in the morning and at home time</w:t>
      </w:r>
      <w:r w:rsidR="00861A91" w:rsidRPr="000F2376">
        <w:rPr>
          <w:rFonts w:ascii="Calibri" w:eastAsia="Helvetica" w:hAnsi="Calibri"/>
          <w:szCs w:val="24"/>
        </w:rPr>
        <w:t>,</w:t>
      </w:r>
      <w:r w:rsidRPr="000F2376">
        <w:rPr>
          <w:rFonts w:ascii="Calibri" w:eastAsia="Helvetica" w:hAnsi="Calibri"/>
          <w:szCs w:val="24"/>
        </w:rPr>
        <w:t xml:space="preserve"> text message</w:t>
      </w:r>
      <w:r w:rsidR="00E21215">
        <w:rPr>
          <w:rFonts w:ascii="Calibri" w:eastAsia="Helvetica" w:hAnsi="Calibri"/>
          <w:szCs w:val="24"/>
        </w:rPr>
        <w:t>s</w:t>
      </w:r>
      <w:r w:rsidR="002F6606" w:rsidRPr="000F2376">
        <w:rPr>
          <w:rFonts w:ascii="Calibri" w:eastAsia="Helvetica" w:hAnsi="Calibri"/>
          <w:szCs w:val="24"/>
        </w:rPr>
        <w:t xml:space="preserve"> </w:t>
      </w:r>
      <w:r w:rsidR="00526395">
        <w:rPr>
          <w:rFonts w:ascii="Calibri" w:eastAsia="Helvetica" w:hAnsi="Calibri"/>
          <w:szCs w:val="24"/>
        </w:rPr>
        <w:t xml:space="preserve">and email </w:t>
      </w:r>
      <w:r w:rsidR="002F6606" w:rsidRPr="000F2376">
        <w:rPr>
          <w:rFonts w:ascii="Calibri" w:eastAsia="Helvetica" w:hAnsi="Calibri"/>
          <w:szCs w:val="24"/>
        </w:rPr>
        <w:t>service</w:t>
      </w:r>
      <w:r w:rsidR="00E21215">
        <w:rPr>
          <w:rFonts w:ascii="Calibri" w:eastAsia="Helvetica" w:hAnsi="Calibri"/>
          <w:szCs w:val="24"/>
        </w:rPr>
        <w:t>.</w:t>
      </w:r>
      <w:r w:rsidRPr="000F2376">
        <w:rPr>
          <w:rFonts w:ascii="Calibri" w:eastAsia="Helvetica" w:hAnsi="Calibri"/>
          <w:szCs w:val="24"/>
        </w:rPr>
        <w:t xml:space="preserve"> </w:t>
      </w:r>
      <w:r w:rsidR="000B027F">
        <w:rPr>
          <w:rFonts w:ascii="Calibri" w:eastAsia="Helvetica" w:hAnsi="Calibri"/>
          <w:szCs w:val="24"/>
        </w:rPr>
        <w:t>Please contact us if you have any questions.</w:t>
      </w:r>
      <w:r w:rsidRPr="000F2376">
        <w:rPr>
          <w:rFonts w:ascii="Calibri" w:eastAsia="Helvetica" w:hAnsi="Calibri"/>
          <w:szCs w:val="24"/>
        </w:rPr>
        <w:t xml:space="preserve">  You are a</w:t>
      </w:r>
      <w:r w:rsidR="00E93FEF">
        <w:rPr>
          <w:rFonts w:ascii="Calibri" w:eastAsia="Helvetica" w:hAnsi="Calibri"/>
          <w:szCs w:val="24"/>
        </w:rPr>
        <w:t>lways a</w:t>
      </w:r>
      <w:r w:rsidRPr="000F2376">
        <w:rPr>
          <w:rFonts w:ascii="Calibri" w:eastAsia="Helvetica" w:hAnsi="Calibri"/>
          <w:szCs w:val="24"/>
        </w:rPr>
        <w:t>ss</w:t>
      </w:r>
      <w:r w:rsidR="00526395">
        <w:rPr>
          <w:rFonts w:ascii="Calibri" w:eastAsia="Helvetica" w:hAnsi="Calibri"/>
          <w:szCs w:val="24"/>
        </w:rPr>
        <w:t>ured of a warm welcome</w:t>
      </w:r>
      <w:r w:rsidR="00E93FEF">
        <w:rPr>
          <w:rFonts w:ascii="Calibri" w:eastAsia="Helvetica" w:hAnsi="Calibri"/>
          <w:szCs w:val="24"/>
        </w:rPr>
        <w:t>.</w:t>
      </w:r>
    </w:p>
    <w:p w14:paraId="374C041C" w14:textId="77777777" w:rsidR="00D96F9B" w:rsidRPr="000F2376" w:rsidRDefault="00D96F9B" w:rsidP="00BE00C9">
      <w:pPr>
        <w:pStyle w:val="Body1"/>
        <w:rPr>
          <w:rFonts w:ascii="Calibri" w:hAnsi="Calibri"/>
          <w:szCs w:val="24"/>
        </w:rPr>
      </w:pPr>
    </w:p>
    <w:p w14:paraId="7A4673DF" w14:textId="77777777" w:rsidR="00BE00C9" w:rsidRPr="000F2376" w:rsidRDefault="00BE00C9" w:rsidP="00BE00C9">
      <w:pPr>
        <w:pStyle w:val="Body1"/>
        <w:rPr>
          <w:rFonts w:ascii="Calibri" w:hAnsi="Calibri"/>
          <w:szCs w:val="24"/>
        </w:rPr>
      </w:pPr>
    </w:p>
    <w:p w14:paraId="7BD819B6" w14:textId="77777777" w:rsidR="00BE00C9" w:rsidRPr="000F2376" w:rsidRDefault="00C46438" w:rsidP="00BE00C9">
      <w:pPr>
        <w:pStyle w:val="Body1"/>
        <w:rPr>
          <w:rFonts w:ascii="Calibri" w:hAnsi="Calibri"/>
          <w:szCs w:val="24"/>
        </w:rPr>
      </w:pPr>
      <w:r>
        <w:rPr>
          <w:rFonts w:ascii="Calibri" w:eastAsia="Helvetica" w:hAnsi="Calibri"/>
          <w:szCs w:val="24"/>
        </w:rPr>
        <w:t xml:space="preserve">Kind regards, </w:t>
      </w:r>
    </w:p>
    <w:p w14:paraId="2C5F43F2" w14:textId="77777777" w:rsidR="00D0733B" w:rsidRDefault="00D0733B" w:rsidP="00BE00C9">
      <w:pPr>
        <w:pStyle w:val="Body1"/>
        <w:rPr>
          <w:rFonts w:ascii="Calibri" w:hAnsi="Calibri"/>
          <w:szCs w:val="24"/>
        </w:rPr>
      </w:pPr>
      <w:r>
        <w:rPr>
          <w:noProof/>
          <w:lang w:val="en-GB"/>
        </w:rPr>
        <w:drawing>
          <wp:anchor distT="0" distB="0" distL="114300" distR="114300" simplePos="0" relativeHeight="251683840" behindDoc="0" locked="0" layoutInCell="1" allowOverlap="0" wp14:anchorId="3C19F827" wp14:editId="4B51C403">
            <wp:simplePos x="0" y="0"/>
            <wp:positionH relativeFrom="margin">
              <wp:align>left</wp:align>
            </wp:positionH>
            <wp:positionV relativeFrom="page">
              <wp:posOffset>7410450</wp:posOffset>
            </wp:positionV>
            <wp:extent cx="2486025" cy="695325"/>
            <wp:effectExtent l="0" t="0" r="9525" b="9525"/>
            <wp:wrapTopAndBottom/>
            <wp:docPr id="38" name="Picture 38"/>
            <wp:cNvGraphicFramePr/>
            <a:graphic xmlns:a="http://schemas.openxmlformats.org/drawingml/2006/main">
              <a:graphicData uri="http://schemas.openxmlformats.org/drawingml/2006/picture">
                <pic:pic xmlns:pic="http://schemas.openxmlformats.org/drawingml/2006/picture">
                  <pic:nvPicPr>
                    <pic:cNvPr id="38" name="Picture 38"/>
                    <pic:cNvPicPr/>
                  </pic:nvPicPr>
                  <pic:blipFill rotWithShape="1">
                    <a:blip r:embed="rId14"/>
                    <a:srcRect l="10638" t="5186" r="38376" b="88081"/>
                    <a:stretch/>
                  </pic:blipFill>
                  <pic:spPr bwMode="auto">
                    <a:xfrm>
                      <a:off x="0" y="0"/>
                      <a:ext cx="2486025" cy="6953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DBE52E2" w14:textId="77777777" w:rsidR="00BE00C9" w:rsidRPr="000F2376" w:rsidRDefault="00BE00C9" w:rsidP="00BE00C9">
      <w:pPr>
        <w:pStyle w:val="Body1"/>
        <w:rPr>
          <w:rFonts w:ascii="Calibri" w:hAnsi="Calibri"/>
          <w:szCs w:val="24"/>
        </w:rPr>
      </w:pPr>
    </w:p>
    <w:p w14:paraId="697E9C3D" w14:textId="77777777" w:rsidR="00D96F9B" w:rsidRPr="000F2376" w:rsidRDefault="00D96F9B" w:rsidP="00BE00C9">
      <w:pPr>
        <w:pStyle w:val="Body1"/>
        <w:rPr>
          <w:rFonts w:ascii="Calibri" w:hAnsi="Calibri"/>
          <w:szCs w:val="24"/>
        </w:rPr>
      </w:pPr>
    </w:p>
    <w:p w14:paraId="393CBED4" w14:textId="77777777" w:rsidR="00526395" w:rsidRPr="00526395" w:rsidRDefault="00526395" w:rsidP="00BE00C9">
      <w:pPr>
        <w:pStyle w:val="Body1"/>
        <w:rPr>
          <w:rFonts w:ascii="Calibri" w:eastAsia="Helvetica" w:hAnsi="Calibri"/>
          <w:b/>
          <w:szCs w:val="24"/>
        </w:rPr>
      </w:pPr>
      <w:r>
        <w:rPr>
          <w:rFonts w:ascii="Calibri" w:eastAsia="Helvetica" w:hAnsi="Calibri"/>
          <w:b/>
          <w:szCs w:val="24"/>
        </w:rPr>
        <w:t>Mrs Lynn Lakner</w:t>
      </w:r>
    </w:p>
    <w:p w14:paraId="6A71AFB8" w14:textId="77777777" w:rsidR="00BE00C9" w:rsidRPr="00381B5E" w:rsidRDefault="00526395" w:rsidP="00BE00C9">
      <w:pPr>
        <w:pStyle w:val="Body1"/>
        <w:rPr>
          <w:rFonts w:ascii="Calibri" w:eastAsia="Helvetica" w:hAnsi="Calibri"/>
          <w:b/>
          <w:szCs w:val="24"/>
        </w:rPr>
      </w:pPr>
      <w:r>
        <w:rPr>
          <w:rFonts w:ascii="Calibri" w:eastAsia="Helvetica" w:hAnsi="Calibri"/>
          <w:b/>
          <w:szCs w:val="24"/>
        </w:rPr>
        <w:t>Head</w:t>
      </w:r>
      <w:r w:rsidR="00E93FEF">
        <w:rPr>
          <w:rFonts w:ascii="Calibri" w:eastAsia="Helvetica" w:hAnsi="Calibri"/>
          <w:b/>
          <w:szCs w:val="24"/>
        </w:rPr>
        <w:t xml:space="preserve">teacher </w:t>
      </w:r>
      <w:r>
        <w:rPr>
          <w:rFonts w:ascii="Calibri" w:eastAsia="Helvetica" w:hAnsi="Calibri"/>
          <w:b/>
          <w:szCs w:val="24"/>
        </w:rPr>
        <w:t xml:space="preserve"> </w:t>
      </w:r>
    </w:p>
    <w:p w14:paraId="266F047B" w14:textId="77777777" w:rsidR="00BE00C9" w:rsidRPr="00381B5E" w:rsidRDefault="00BE00C9" w:rsidP="00BE00C9">
      <w:pPr>
        <w:pStyle w:val="Body1"/>
        <w:rPr>
          <w:rFonts w:ascii="Calibri" w:hAnsi="Calibri"/>
          <w:b/>
          <w:sz w:val="16"/>
          <w:szCs w:val="24"/>
        </w:rPr>
      </w:pPr>
    </w:p>
    <w:p w14:paraId="0C0BA5F9" w14:textId="77777777" w:rsidR="00BE00C9" w:rsidRPr="00381B5E" w:rsidRDefault="00BE00C9" w:rsidP="00BE00C9">
      <w:pPr>
        <w:pStyle w:val="Body1"/>
        <w:jc w:val="both"/>
        <w:rPr>
          <w:rFonts w:ascii="Calibri" w:hAnsi="Calibri"/>
          <w:b/>
          <w:sz w:val="16"/>
          <w:szCs w:val="24"/>
        </w:rPr>
      </w:pPr>
    </w:p>
    <w:p w14:paraId="35EAF948" w14:textId="77777777" w:rsidR="00A915C3" w:rsidRDefault="00A915C3" w:rsidP="002F6606">
      <w:pPr>
        <w:pStyle w:val="Body1"/>
        <w:jc w:val="both"/>
        <w:rPr>
          <w:rFonts w:ascii="Calibri" w:eastAsia="Helvetica" w:hAnsi="Calibri"/>
          <w:caps/>
          <w:sz w:val="84"/>
          <w:szCs w:val="84"/>
        </w:rPr>
      </w:pPr>
    </w:p>
    <w:p w14:paraId="1269FF00" w14:textId="77777777" w:rsidR="00192C43" w:rsidRPr="000B2DC2" w:rsidRDefault="00192C43" w:rsidP="000B2DC2">
      <w:pPr>
        <w:pStyle w:val="Body1"/>
        <w:jc w:val="center"/>
        <w:rPr>
          <w:rFonts w:ascii="Calibri" w:hAnsi="Calibri"/>
          <w:caps/>
          <w:sz w:val="84"/>
          <w:szCs w:val="84"/>
        </w:rPr>
      </w:pPr>
      <w:r w:rsidRPr="000B2DC2">
        <w:rPr>
          <w:rFonts w:ascii="Calibri" w:eastAsia="Helvetica" w:hAnsi="Calibri"/>
          <w:caps/>
          <w:sz w:val="84"/>
          <w:szCs w:val="84"/>
        </w:rPr>
        <w:lastRenderedPageBreak/>
        <w:t>Contents</w:t>
      </w:r>
    </w:p>
    <w:p w14:paraId="07684D30" w14:textId="77777777" w:rsidR="00192C43" w:rsidRPr="000B2DC2" w:rsidRDefault="00192C43" w:rsidP="000B2DC2">
      <w:pPr>
        <w:pStyle w:val="Body1"/>
        <w:ind w:left="3600" w:firstLine="720"/>
        <w:jc w:val="both"/>
        <w:rPr>
          <w:rFonts w:ascii="Calibri" w:hAnsi="Calibri"/>
          <w:b/>
          <w:szCs w:val="24"/>
        </w:rPr>
      </w:pPr>
    </w:p>
    <w:p w14:paraId="4765E807" w14:textId="77777777" w:rsidR="00192C43" w:rsidRPr="000B2DC2" w:rsidRDefault="00192C43" w:rsidP="000B2DC2">
      <w:pPr>
        <w:pStyle w:val="Body1"/>
        <w:jc w:val="both"/>
        <w:rPr>
          <w:rFonts w:ascii="Calibri" w:hAnsi="Calibri"/>
          <w:b/>
          <w:szCs w:val="24"/>
        </w:rPr>
      </w:pPr>
    </w:p>
    <w:p w14:paraId="2B833A39" w14:textId="77777777" w:rsidR="00192C43" w:rsidRPr="000B2DC2" w:rsidRDefault="00192C43" w:rsidP="000B2DC2">
      <w:pPr>
        <w:pStyle w:val="Body1"/>
        <w:jc w:val="both"/>
        <w:rPr>
          <w:rFonts w:ascii="Calibri" w:hAnsi="Calibri"/>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43"/>
        <w:gridCol w:w="1607"/>
      </w:tblGrid>
      <w:tr w:rsidR="002145DF" w:rsidRPr="008A5B7A" w14:paraId="07D9338E" w14:textId="77777777" w:rsidTr="0029627F">
        <w:tc>
          <w:tcPr>
            <w:tcW w:w="9039" w:type="dxa"/>
          </w:tcPr>
          <w:p w14:paraId="645D62D7" w14:textId="77777777" w:rsidR="002145DF" w:rsidRPr="008A5B7A" w:rsidRDefault="002145DF" w:rsidP="008A5B7A">
            <w:pPr>
              <w:pStyle w:val="Body1"/>
              <w:spacing w:before="40" w:after="40"/>
              <w:contextualSpacing/>
              <w:jc w:val="both"/>
              <w:rPr>
                <w:rFonts w:ascii="Calibri" w:hAnsi="Calibri"/>
                <w:b/>
                <w:szCs w:val="24"/>
              </w:rPr>
            </w:pPr>
            <w:r w:rsidRPr="008A5B7A">
              <w:rPr>
                <w:rFonts w:ascii="Calibri" w:eastAsia="Helvetica" w:hAnsi="Calibri"/>
                <w:b/>
                <w:szCs w:val="24"/>
              </w:rPr>
              <w:t>Mission Statement</w:t>
            </w:r>
          </w:p>
        </w:tc>
        <w:tc>
          <w:tcPr>
            <w:tcW w:w="1637" w:type="dxa"/>
          </w:tcPr>
          <w:p w14:paraId="6DA5AC8B" w14:textId="77777777" w:rsidR="002145DF" w:rsidRPr="008A5B7A" w:rsidRDefault="00DC48C6" w:rsidP="008A5B7A">
            <w:pPr>
              <w:pStyle w:val="Body1"/>
              <w:spacing w:before="40" w:after="40"/>
              <w:contextualSpacing/>
              <w:jc w:val="right"/>
              <w:rPr>
                <w:rFonts w:ascii="Calibri" w:hAnsi="Calibri"/>
                <w:b/>
                <w:szCs w:val="24"/>
              </w:rPr>
            </w:pPr>
            <w:r>
              <w:rPr>
                <w:rFonts w:ascii="Calibri" w:hAnsi="Calibri"/>
                <w:b/>
                <w:szCs w:val="24"/>
              </w:rPr>
              <w:t>4</w:t>
            </w:r>
          </w:p>
        </w:tc>
      </w:tr>
      <w:tr w:rsidR="002145DF" w:rsidRPr="008A5B7A" w14:paraId="05979C01" w14:textId="77777777" w:rsidTr="0029627F">
        <w:tc>
          <w:tcPr>
            <w:tcW w:w="9039" w:type="dxa"/>
          </w:tcPr>
          <w:p w14:paraId="329B8728" w14:textId="77777777" w:rsidR="002145DF" w:rsidRPr="008A5B7A" w:rsidRDefault="00FB5C0A" w:rsidP="008A5B7A">
            <w:pPr>
              <w:pStyle w:val="Body1"/>
              <w:spacing w:before="40" w:after="40"/>
              <w:contextualSpacing/>
              <w:jc w:val="both"/>
              <w:rPr>
                <w:rFonts w:ascii="Calibri" w:hAnsi="Calibri"/>
                <w:b/>
                <w:szCs w:val="24"/>
              </w:rPr>
            </w:pPr>
            <w:r w:rsidRPr="008A5B7A">
              <w:rPr>
                <w:rFonts w:ascii="Calibri" w:hAnsi="Calibri"/>
                <w:b/>
                <w:szCs w:val="24"/>
              </w:rPr>
              <w:t>School Aims</w:t>
            </w:r>
          </w:p>
        </w:tc>
        <w:tc>
          <w:tcPr>
            <w:tcW w:w="1637" w:type="dxa"/>
          </w:tcPr>
          <w:p w14:paraId="139CE8B1" w14:textId="77777777" w:rsidR="002145DF" w:rsidRPr="008A5B7A" w:rsidRDefault="00DC48C6" w:rsidP="008A5B7A">
            <w:pPr>
              <w:pStyle w:val="Body1"/>
              <w:spacing w:before="40" w:after="40"/>
              <w:contextualSpacing/>
              <w:jc w:val="right"/>
              <w:rPr>
                <w:rFonts w:ascii="Calibri" w:hAnsi="Calibri"/>
                <w:b/>
                <w:szCs w:val="24"/>
              </w:rPr>
            </w:pPr>
            <w:r>
              <w:rPr>
                <w:rFonts w:ascii="Calibri" w:hAnsi="Calibri"/>
                <w:b/>
                <w:szCs w:val="24"/>
              </w:rPr>
              <w:t>4</w:t>
            </w:r>
          </w:p>
        </w:tc>
      </w:tr>
      <w:tr w:rsidR="002145DF" w:rsidRPr="008A5B7A" w14:paraId="1CE0E375" w14:textId="77777777" w:rsidTr="0029627F">
        <w:tc>
          <w:tcPr>
            <w:tcW w:w="9039" w:type="dxa"/>
          </w:tcPr>
          <w:p w14:paraId="244893B4" w14:textId="77777777" w:rsidR="002145DF" w:rsidRPr="008A5B7A" w:rsidRDefault="00FB5C0A" w:rsidP="008A5B7A">
            <w:pPr>
              <w:pStyle w:val="Body1"/>
              <w:spacing w:before="40" w:after="40"/>
              <w:contextualSpacing/>
              <w:jc w:val="both"/>
              <w:rPr>
                <w:rFonts w:ascii="Calibri" w:hAnsi="Calibri"/>
                <w:b/>
                <w:szCs w:val="24"/>
              </w:rPr>
            </w:pPr>
            <w:r w:rsidRPr="008A5B7A">
              <w:rPr>
                <w:rFonts w:ascii="Calibri" w:eastAsia="Helvetica" w:hAnsi="Calibri"/>
                <w:b/>
                <w:szCs w:val="24"/>
              </w:rPr>
              <w:t>School Information</w:t>
            </w:r>
          </w:p>
        </w:tc>
        <w:tc>
          <w:tcPr>
            <w:tcW w:w="1637" w:type="dxa"/>
          </w:tcPr>
          <w:p w14:paraId="0F5722DB" w14:textId="77777777" w:rsidR="002145DF" w:rsidRPr="008A5B7A" w:rsidRDefault="00DC48C6" w:rsidP="008A5B7A">
            <w:pPr>
              <w:keepNext/>
              <w:tabs>
                <w:tab w:val="left" w:pos="360"/>
              </w:tabs>
              <w:spacing w:before="40" w:after="40"/>
              <w:contextualSpacing/>
              <w:jc w:val="right"/>
              <w:outlineLvl w:val="4"/>
              <w:rPr>
                <w:rFonts w:ascii="Calibri" w:eastAsia="ヒラギノ角ゴ Pro W3" w:hAnsi="Calibri"/>
                <w:b/>
                <w:color w:val="000000"/>
              </w:rPr>
            </w:pPr>
            <w:r>
              <w:rPr>
                <w:rFonts w:ascii="Calibri" w:eastAsia="ヒラギノ角ゴ Pro W3" w:hAnsi="Calibri"/>
                <w:b/>
                <w:color w:val="000000"/>
              </w:rPr>
              <w:t>4</w:t>
            </w:r>
          </w:p>
        </w:tc>
      </w:tr>
      <w:tr w:rsidR="002145DF" w:rsidRPr="008A5B7A" w14:paraId="17D21ABE" w14:textId="77777777" w:rsidTr="0029627F">
        <w:tc>
          <w:tcPr>
            <w:tcW w:w="9039" w:type="dxa"/>
          </w:tcPr>
          <w:p w14:paraId="7A82C64F" w14:textId="77777777" w:rsidR="002145DF" w:rsidRPr="008A5B7A" w:rsidRDefault="00FB5C0A" w:rsidP="008A5B7A">
            <w:pPr>
              <w:pStyle w:val="Body1"/>
              <w:spacing w:before="40" w:after="40"/>
              <w:contextualSpacing/>
              <w:jc w:val="both"/>
              <w:rPr>
                <w:rFonts w:ascii="Calibri" w:hAnsi="Calibri"/>
                <w:b/>
                <w:szCs w:val="24"/>
              </w:rPr>
            </w:pPr>
            <w:r w:rsidRPr="008A5B7A">
              <w:rPr>
                <w:rFonts w:ascii="Calibri" w:hAnsi="Calibri"/>
                <w:b/>
                <w:szCs w:val="24"/>
              </w:rPr>
              <w:t>Partnerships</w:t>
            </w:r>
          </w:p>
        </w:tc>
        <w:tc>
          <w:tcPr>
            <w:tcW w:w="1637" w:type="dxa"/>
          </w:tcPr>
          <w:p w14:paraId="05FEB77E" w14:textId="77777777" w:rsidR="002145DF" w:rsidRPr="008A5B7A" w:rsidRDefault="00DC48C6" w:rsidP="008A5B7A">
            <w:pPr>
              <w:pStyle w:val="Body1"/>
              <w:spacing w:before="40" w:after="40"/>
              <w:contextualSpacing/>
              <w:jc w:val="right"/>
              <w:rPr>
                <w:rFonts w:ascii="Calibri" w:hAnsi="Calibri"/>
                <w:b/>
                <w:szCs w:val="24"/>
              </w:rPr>
            </w:pPr>
            <w:r>
              <w:rPr>
                <w:rFonts w:ascii="Calibri" w:hAnsi="Calibri"/>
                <w:b/>
                <w:szCs w:val="24"/>
              </w:rPr>
              <w:t>4</w:t>
            </w:r>
          </w:p>
        </w:tc>
      </w:tr>
      <w:tr w:rsidR="00FB5C0A" w:rsidRPr="008A5B7A" w14:paraId="1C756951" w14:textId="77777777" w:rsidTr="00FB5C0A">
        <w:tc>
          <w:tcPr>
            <w:tcW w:w="9039" w:type="dxa"/>
          </w:tcPr>
          <w:p w14:paraId="7258A6D0" w14:textId="77777777" w:rsidR="00FB5C0A" w:rsidRPr="008A5B7A" w:rsidRDefault="00FB5C0A" w:rsidP="008A5B7A">
            <w:pPr>
              <w:pStyle w:val="Body1"/>
              <w:spacing w:before="40" w:after="40"/>
              <w:contextualSpacing/>
              <w:jc w:val="both"/>
              <w:rPr>
                <w:rFonts w:ascii="Calibri" w:hAnsi="Calibri"/>
                <w:b/>
                <w:szCs w:val="24"/>
              </w:rPr>
            </w:pPr>
            <w:r w:rsidRPr="008A5B7A">
              <w:rPr>
                <w:rFonts w:ascii="Calibri" w:eastAsia="Helvetica" w:hAnsi="Calibri"/>
                <w:b/>
                <w:szCs w:val="24"/>
              </w:rPr>
              <w:t>Location</w:t>
            </w:r>
            <w:r w:rsidRPr="008A5B7A">
              <w:rPr>
                <w:rFonts w:ascii="Calibri" w:eastAsia="Helvetica" w:hAnsi="Calibri"/>
                <w:b/>
                <w:szCs w:val="24"/>
              </w:rPr>
              <w:tab/>
            </w:r>
          </w:p>
        </w:tc>
        <w:tc>
          <w:tcPr>
            <w:tcW w:w="1637" w:type="dxa"/>
          </w:tcPr>
          <w:p w14:paraId="4E0477D1" w14:textId="77777777" w:rsidR="00FB5C0A" w:rsidRPr="008A5B7A" w:rsidRDefault="00DC48C6" w:rsidP="008A5B7A">
            <w:pPr>
              <w:pStyle w:val="Body1"/>
              <w:spacing w:before="40" w:after="40"/>
              <w:contextualSpacing/>
              <w:jc w:val="right"/>
              <w:rPr>
                <w:rFonts w:ascii="Calibri" w:hAnsi="Calibri"/>
                <w:b/>
                <w:szCs w:val="24"/>
              </w:rPr>
            </w:pPr>
            <w:r>
              <w:rPr>
                <w:rFonts w:ascii="Calibri" w:hAnsi="Calibri"/>
                <w:b/>
                <w:szCs w:val="24"/>
              </w:rPr>
              <w:t>5</w:t>
            </w:r>
          </w:p>
        </w:tc>
      </w:tr>
      <w:tr w:rsidR="00FB5C0A" w:rsidRPr="008A5B7A" w14:paraId="70700452" w14:textId="77777777" w:rsidTr="00FB5C0A">
        <w:tc>
          <w:tcPr>
            <w:tcW w:w="9039" w:type="dxa"/>
          </w:tcPr>
          <w:p w14:paraId="5F55FA7A" w14:textId="77777777" w:rsidR="00FB5C0A" w:rsidRPr="008A5B7A" w:rsidRDefault="00FB5C0A" w:rsidP="008A5B7A">
            <w:pPr>
              <w:pStyle w:val="Body1"/>
              <w:spacing w:before="40" w:after="40"/>
              <w:contextualSpacing/>
              <w:jc w:val="both"/>
              <w:rPr>
                <w:rFonts w:ascii="Calibri" w:hAnsi="Calibri"/>
                <w:b/>
                <w:szCs w:val="24"/>
              </w:rPr>
            </w:pPr>
            <w:r w:rsidRPr="008A5B7A">
              <w:rPr>
                <w:rFonts w:ascii="Calibri" w:eastAsia="Helvetica" w:hAnsi="Calibri"/>
                <w:b/>
                <w:szCs w:val="24"/>
              </w:rPr>
              <w:t>School Staff</w:t>
            </w:r>
            <w:r w:rsidRPr="008A5B7A">
              <w:rPr>
                <w:rFonts w:ascii="Calibri" w:eastAsia="Helvetica" w:hAnsi="Calibri"/>
                <w:b/>
                <w:szCs w:val="24"/>
              </w:rPr>
              <w:tab/>
            </w:r>
          </w:p>
        </w:tc>
        <w:tc>
          <w:tcPr>
            <w:tcW w:w="1637" w:type="dxa"/>
          </w:tcPr>
          <w:p w14:paraId="0077010D" w14:textId="77777777" w:rsidR="00FB5C0A" w:rsidRPr="008A5B7A" w:rsidRDefault="00DC48C6" w:rsidP="008A5B7A">
            <w:pPr>
              <w:keepNext/>
              <w:tabs>
                <w:tab w:val="left" w:pos="360"/>
              </w:tabs>
              <w:spacing w:before="40" w:after="40"/>
              <w:contextualSpacing/>
              <w:jc w:val="right"/>
              <w:outlineLvl w:val="4"/>
              <w:rPr>
                <w:rFonts w:ascii="Calibri" w:eastAsia="ヒラギノ角ゴ Pro W3" w:hAnsi="Calibri"/>
                <w:b/>
                <w:color w:val="000000"/>
              </w:rPr>
            </w:pPr>
            <w:r>
              <w:rPr>
                <w:rFonts w:ascii="Calibri" w:eastAsia="ヒラギノ角ゴ Pro W3" w:hAnsi="Calibri"/>
                <w:b/>
                <w:color w:val="000000"/>
              </w:rPr>
              <w:t>6</w:t>
            </w:r>
          </w:p>
        </w:tc>
      </w:tr>
      <w:tr w:rsidR="00FB5C0A" w:rsidRPr="008A5B7A" w14:paraId="451C6298" w14:textId="77777777" w:rsidTr="00FB5C0A">
        <w:tc>
          <w:tcPr>
            <w:tcW w:w="9039" w:type="dxa"/>
          </w:tcPr>
          <w:p w14:paraId="1462AB43" w14:textId="77777777" w:rsidR="00FB5C0A" w:rsidRPr="008A5B7A" w:rsidRDefault="00FB5C0A" w:rsidP="008A5B7A">
            <w:pPr>
              <w:pStyle w:val="Body1"/>
              <w:spacing w:before="40" w:after="40"/>
              <w:contextualSpacing/>
              <w:jc w:val="both"/>
              <w:rPr>
                <w:rFonts w:ascii="Calibri" w:hAnsi="Calibri"/>
                <w:b/>
                <w:szCs w:val="24"/>
              </w:rPr>
            </w:pPr>
            <w:r w:rsidRPr="008A5B7A">
              <w:rPr>
                <w:rFonts w:ascii="Calibri" w:eastAsia="Helvetica" w:hAnsi="Calibri"/>
                <w:b/>
                <w:szCs w:val="24"/>
              </w:rPr>
              <w:t>School Governors</w:t>
            </w:r>
          </w:p>
        </w:tc>
        <w:tc>
          <w:tcPr>
            <w:tcW w:w="1637" w:type="dxa"/>
          </w:tcPr>
          <w:p w14:paraId="2850F6E4" w14:textId="77777777" w:rsidR="00FB5C0A" w:rsidRPr="008A5B7A" w:rsidRDefault="00DC48C6" w:rsidP="008A5B7A">
            <w:pPr>
              <w:pStyle w:val="Body1"/>
              <w:spacing w:before="40" w:after="40"/>
              <w:contextualSpacing/>
              <w:jc w:val="right"/>
              <w:rPr>
                <w:rFonts w:ascii="Calibri" w:hAnsi="Calibri"/>
                <w:b/>
                <w:szCs w:val="24"/>
              </w:rPr>
            </w:pPr>
            <w:r>
              <w:rPr>
                <w:rFonts w:ascii="Calibri" w:hAnsi="Calibri"/>
                <w:b/>
                <w:szCs w:val="24"/>
              </w:rPr>
              <w:t>7</w:t>
            </w:r>
          </w:p>
        </w:tc>
      </w:tr>
      <w:tr w:rsidR="00FB5C0A" w:rsidRPr="008A5B7A" w14:paraId="307570BD" w14:textId="77777777" w:rsidTr="00FB5C0A">
        <w:tc>
          <w:tcPr>
            <w:tcW w:w="9039" w:type="dxa"/>
          </w:tcPr>
          <w:p w14:paraId="6CFF2BEB" w14:textId="77777777" w:rsidR="00FB5C0A" w:rsidRPr="008A5B7A" w:rsidRDefault="00FB5C0A" w:rsidP="008A5B7A">
            <w:pPr>
              <w:pStyle w:val="Body1"/>
              <w:spacing w:before="40" w:after="40"/>
              <w:contextualSpacing/>
              <w:jc w:val="both"/>
              <w:rPr>
                <w:rFonts w:ascii="Calibri" w:hAnsi="Calibri"/>
                <w:b/>
                <w:szCs w:val="24"/>
              </w:rPr>
            </w:pPr>
            <w:r w:rsidRPr="008A5B7A">
              <w:rPr>
                <w:rFonts w:ascii="Calibri" w:eastAsia="Helvetica" w:hAnsi="Calibri"/>
                <w:b/>
                <w:szCs w:val="24"/>
              </w:rPr>
              <w:t>Admission Policy for School</w:t>
            </w:r>
          </w:p>
        </w:tc>
        <w:tc>
          <w:tcPr>
            <w:tcW w:w="1637" w:type="dxa"/>
          </w:tcPr>
          <w:p w14:paraId="1444DA3F" w14:textId="5C5632AA" w:rsidR="00FB5C0A" w:rsidRPr="008A5B7A" w:rsidRDefault="00DC48C6" w:rsidP="008A5B7A">
            <w:pPr>
              <w:pStyle w:val="Body1"/>
              <w:spacing w:before="40" w:after="40"/>
              <w:contextualSpacing/>
              <w:jc w:val="right"/>
              <w:rPr>
                <w:rFonts w:ascii="Calibri" w:hAnsi="Calibri"/>
                <w:b/>
                <w:szCs w:val="24"/>
              </w:rPr>
            </w:pPr>
            <w:r>
              <w:rPr>
                <w:rFonts w:ascii="Calibri" w:hAnsi="Calibri"/>
                <w:b/>
                <w:szCs w:val="24"/>
              </w:rPr>
              <w:t>8-</w:t>
            </w:r>
            <w:r w:rsidR="00B60019">
              <w:rPr>
                <w:rFonts w:ascii="Calibri" w:hAnsi="Calibri"/>
                <w:b/>
                <w:szCs w:val="24"/>
              </w:rPr>
              <w:t>11</w:t>
            </w:r>
          </w:p>
        </w:tc>
      </w:tr>
      <w:tr w:rsidR="004C6B30" w:rsidRPr="008A5B7A" w14:paraId="0785DACB" w14:textId="77777777" w:rsidTr="00FB5C0A">
        <w:tc>
          <w:tcPr>
            <w:tcW w:w="9039" w:type="dxa"/>
          </w:tcPr>
          <w:p w14:paraId="2472D1F0" w14:textId="77777777" w:rsidR="004C6B30" w:rsidRPr="008A5B7A" w:rsidRDefault="004C6B30" w:rsidP="008A5B7A">
            <w:pPr>
              <w:pStyle w:val="Body1"/>
              <w:spacing w:before="40" w:after="40"/>
              <w:contextualSpacing/>
              <w:jc w:val="both"/>
              <w:rPr>
                <w:rFonts w:ascii="Calibri" w:eastAsia="Helvetica" w:hAnsi="Calibri"/>
                <w:b/>
                <w:szCs w:val="24"/>
              </w:rPr>
            </w:pPr>
            <w:r>
              <w:rPr>
                <w:rFonts w:ascii="Calibri" w:eastAsia="Helvetica" w:hAnsi="Calibri"/>
                <w:b/>
                <w:szCs w:val="24"/>
              </w:rPr>
              <w:t xml:space="preserve">Admission Policy for Nursery </w:t>
            </w:r>
          </w:p>
        </w:tc>
        <w:tc>
          <w:tcPr>
            <w:tcW w:w="1637" w:type="dxa"/>
          </w:tcPr>
          <w:p w14:paraId="63EC9E68" w14:textId="1619C13A" w:rsidR="004C6B30" w:rsidRDefault="00B60019" w:rsidP="008A5B7A">
            <w:pPr>
              <w:pStyle w:val="Body1"/>
              <w:spacing w:before="40" w:after="40"/>
              <w:contextualSpacing/>
              <w:jc w:val="right"/>
              <w:rPr>
                <w:rFonts w:ascii="Calibri" w:eastAsia="Helvetica" w:hAnsi="Calibri"/>
                <w:b/>
                <w:szCs w:val="24"/>
              </w:rPr>
            </w:pPr>
            <w:r>
              <w:rPr>
                <w:rFonts w:ascii="Calibri" w:eastAsia="Helvetica" w:hAnsi="Calibri"/>
                <w:b/>
                <w:szCs w:val="24"/>
              </w:rPr>
              <w:t>12-15</w:t>
            </w:r>
          </w:p>
        </w:tc>
      </w:tr>
      <w:tr w:rsidR="00FB5C0A" w:rsidRPr="008A5B7A" w14:paraId="744D3DB2" w14:textId="77777777" w:rsidTr="00FB5C0A">
        <w:tc>
          <w:tcPr>
            <w:tcW w:w="9039" w:type="dxa"/>
          </w:tcPr>
          <w:p w14:paraId="35275D83" w14:textId="77777777" w:rsidR="00FB5C0A" w:rsidRPr="008A5B7A" w:rsidRDefault="00FB5C0A" w:rsidP="008A5B7A">
            <w:pPr>
              <w:pStyle w:val="Body1"/>
              <w:spacing w:before="40" w:after="40"/>
              <w:contextualSpacing/>
              <w:jc w:val="both"/>
              <w:rPr>
                <w:rFonts w:ascii="Calibri" w:hAnsi="Calibri"/>
                <w:b/>
                <w:szCs w:val="24"/>
              </w:rPr>
            </w:pPr>
            <w:r w:rsidRPr="008A5B7A">
              <w:rPr>
                <w:rFonts w:ascii="Calibri" w:eastAsia="Helvetica" w:hAnsi="Calibri"/>
                <w:b/>
                <w:szCs w:val="24"/>
              </w:rPr>
              <w:t>Safeguarding</w:t>
            </w:r>
            <w:r w:rsidRPr="008A5B7A">
              <w:rPr>
                <w:rFonts w:ascii="Calibri" w:eastAsia="Helvetica" w:hAnsi="Calibri"/>
                <w:b/>
                <w:szCs w:val="24"/>
              </w:rPr>
              <w:tab/>
            </w:r>
          </w:p>
        </w:tc>
        <w:tc>
          <w:tcPr>
            <w:tcW w:w="1637" w:type="dxa"/>
          </w:tcPr>
          <w:p w14:paraId="423B342B" w14:textId="459E6388" w:rsidR="00FB5C0A" w:rsidRPr="008A5B7A" w:rsidRDefault="00DC48C6" w:rsidP="008A5B7A">
            <w:pPr>
              <w:pStyle w:val="Body1"/>
              <w:spacing w:before="40" w:after="40"/>
              <w:contextualSpacing/>
              <w:jc w:val="right"/>
              <w:rPr>
                <w:rFonts w:ascii="Calibri" w:eastAsia="Helvetica" w:hAnsi="Calibri"/>
                <w:b/>
                <w:szCs w:val="24"/>
              </w:rPr>
            </w:pPr>
            <w:r>
              <w:rPr>
                <w:rFonts w:ascii="Calibri" w:eastAsia="Helvetica" w:hAnsi="Calibri"/>
                <w:b/>
                <w:szCs w:val="24"/>
              </w:rPr>
              <w:t>1</w:t>
            </w:r>
            <w:r w:rsidR="00B60019">
              <w:rPr>
                <w:rFonts w:ascii="Calibri" w:eastAsia="Helvetica" w:hAnsi="Calibri"/>
                <w:b/>
                <w:szCs w:val="24"/>
              </w:rPr>
              <w:t>6</w:t>
            </w:r>
          </w:p>
        </w:tc>
      </w:tr>
      <w:tr w:rsidR="00FB5C0A" w:rsidRPr="008A5B7A" w14:paraId="01A8DF6F" w14:textId="77777777" w:rsidTr="00FB5C0A">
        <w:tc>
          <w:tcPr>
            <w:tcW w:w="9039" w:type="dxa"/>
          </w:tcPr>
          <w:p w14:paraId="5244BAF7" w14:textId="77777777" w:rsidR="00FB5C0A" w:rsidRPr="008A5B7A" w:rsidRDefault="00FB5C0A" w:rsidP="008A5B7A">
            <w:pPr>
              <w:pStyle w:val="Body1"/>
              <w:spacing w:before="40" w:after="40"/>
              <w:contextualSpacing/>
              <w:jc w:val="both"/>
              <w:rPr>
                <w:rFonts w:ascii="Calibri" w:hAnsi="Calibri"/>
                <w:b/>
                <w:szCs w:val="24"/>
              </w:rPr>
            </w:pPr>
            <w:r w:rsidRPr="008A5B7A">
              <w:rPr>
                <w:rFonts w:ascii="Calibri" w:eastAsia="Helvetica" w:hAnsi="Calibri"/>
                <w:b/>
                <w:szCs w:val="24"/>
              </w:rPr>
              <w:t>Behaviour</w:t>
            </w:r>
          </w:p>
        </w:tc>
        <w:tc>
          <w:tcPr>
            <w:tcW w:w="1637" w:type="dxa"/>
          </w:tcPr>
          <w:p w14:paraId="31C585C0" w14:textId="6F38151E" w:rsidR="00FB5C0A" w:rsidRPr="008A5B7A" w:rsidRDefault="004C6B30" w:rsidP="008A5B7A">
            <w:pPr>
              <w:pStyle w:val="Body1"/>
              <w:spacing w:before="40" w:after="40"/>
              <w:contextualSpacing/>
              <w:jc w:val="right"/>
              <w:rPr>
                <w:rFonts w:ascii="Calibri" w:hAnsi="Calibri"/>
                <w:b/>
                <w:szCs w:val="24"/>
              </w:rPr>
            </w:pPr>
            <w:r>
              <w:rPr>
                <w:rFonts w:ascii="Calibri" w:hAnsi="Calibri"/>
                <w:b/>
                <w:szCs w:val="24"/>
              </w:rPr>
              <w:t>1</w:t>
            </w:r>
            <w:r w:rsidR="00B60019">
              <w:rPr>
                <w:rFonts w:ascii="Calibri" w:hAnsi="Calibri"/>
                <w:b/>
                <w:szCs w:val="24"/>
              </w:rPr>
              <w:t>6</w:t>
            </w:r>
          </w:p>
        </w:tc>
      </w:tr>
      <w:tr w:rsidR="00FB5C0A" w:rsidRPr="008A5B7A" w14:paraId="47A13394" w14:textId="77777777" w:rsidTr="00FB5C0A">
        <w:tc>
          <w:tcPr>
            <w:tcW w:w="9039" w:type="dxa"/>
          </w:tcPr>
          <w:p w14:paraId="46906025" w14:textId="77777777" w:rsidR="00FB5C0A" w:rsidRPr="008A5B7A" w:rsidRDefault="00FB5C0A" w:rsidP="008A5B7A">
            <w:pPr>
              <w:pStyle w:val="Body1"/>
              <w:spacing w:before="40" w:after="40"/>
              <w:contextualSpacing/>
              <w:jc w:val="both"/>
              <w:rPr>
                <w:rFonts w:ascii="Calibri" w:hAnsi="Calibri"/>
                <w:b/>
                <w:szCs w:val="24"/>
              </w:rPr>
            </w:pPr>
            <w:r w:rsidRPr="008A5B7A">
              <w:rPr>
                <w:rFonts w:ascii="Calibri" w:eastAsia="Helvetica" w:hAnsi="Calibri"/>
                <w:b/>
                <w:szCs w:val="24"/>
              </w:rPr>
              <w:t xml:space="preserve">School Hours  </w:t>
            </w:r>
          </w:p>
        </w:tc>
        <w:tc>
          <w:tcPr>
            <w:tcW w:w="1637" w:type="dxa"/>
          </w:tcPr>
          <w:p w14:paraId="2BC53579" w14:textId="6079D2E9" w:rsidR="00FB5C0A" w:rsidRPr="008A5B7A" w:rsidRDefault="004C6B30" w:rsidP="004C6B30">
            <w:pPr>
              <w:pStyle w:val="Body1"/>
              <w:spacing w:before="40" w:after="40"/>
              <w:contextualSpacing/>
              <w:jc w:val="right"/>
              <w:rPr>
                <w:rFonts w:ascii="Calibri" w:hAnsi="Calibri"/>
                <w:b/>
                <w:szCs w:val="24"/>
              </w:rPr>
            </w:pPr>
            <w:r>
              <w:rPr>
                <w:rFonts w:ascii="Calibri" w:hAnsi="Calibri"/>
                <w:b/>
                <w:szCs w:val="24"/>
              </w:rPr>
              <w:t>1</w:t>
            </w:r>
            <w:r w:rsidR="00B60019">
              <w:rPr>
                <w:rFonts w:ascii="Calibri" w:hAnsi="Calibri"/>
                <w:b/>
                <w:szCs w:val="24"/>
              </w:rPr>
              <w:t>6</w:t>
            </w:r>
            <w:r w:rsidR="00DC48C6">
              <w:rPr>
                <w:rFonts w:ascii="Calibri" w:hAnsi="Calibri"/>
                <w:b/>
                <w:szCs w:val="24"/>
              </w:rPr>
              <w:t>-1</w:t>
            </w:r>
            <w:r w:rsidR="00B60019">
              <w:rPr>
                <w:rFonts w:ascii="Calibri" w:hAnsi="Calibri"/>
                <w:b/>
                <w:szCs w:val="24"/>
              </w:rPr>
              <w:t>7</w:t>
            </w:r>
          </w:p>
        </w:tc>
      </w:tr>
      <w:tr w:rsidR="00FB5C0A" w:rsidRPr="008A5B7A" w14:paraId="4A4C42A5" w14:textId="77777777" w:rsidTr="00FB5C0A">
        <w:tc>
          <w:tcPr>
            <w:tcW w:w="9039" w:type="dxa"/>
          </w:tcPr>
          <w:p w14:paraId="0E449FB1" w14:textId="77777777" w:rsidR="00FB5C0A" w:rsidRPr="008A5B7A" w:rsidRDefault="004F6C44" w:rsidP="00F2531D">
            <w:pPr>
              <w:pStyle w:val="Body1"/>
              <w:spacing w:before="40" w:after="40"/>
              <w:contextualSpacing/>
              <w:jc w:val="both"/>
              <w:rPr>
                <w:rFonts w:ascii="Calibri" w:hAnsi="Calibri"/>
                <w:b/>
                <w:szCs w:val="24"/>
              </w:rPr>
            </w:pPr>
            <w:r>
              <w:rPr>
                <w:rFonts w:ascii="Calibri" w:hAnsi="Calibri"/>
                <w:b/>
                <w:szCs w:val="24"/>
              </w:rPr>
              <w:t>Before &amp; After School Provision</w:t>
            </w:r>
            <w:r w:rsidR="00FB5C0A" w:rsidRPr="008A5B7A">
              <w:rPr>
                <w:rFonts w:ascii="Calibri" w:hAnsi="Calibri"/>
                <w:b/>
                <w:szCs w:val="24"/>
              </w:rPr>
              <w:t xml:space="preserve"> </w:t>
            </w:r>
          </w:p>
        </w:tc>
        <w:tc>
          <w:tcPr>
            <w:tcW w:w="1637" w:type="dxa"/>
          </w:tcPr>
          <w:p w14:paraId="79AF047E" w14:textId="6B542425" w:rsidR="00FB5C0A" w:rsidRPr="008A5B7A" w:rsidRDefault="00DC48C6" w:rsidP="004C6B30">
            <w:pPr>
              <w:pStyle w:val="Body1"/>
              <w:spacing w:before="40" w:after="40"/>
              <w:contextualSpacing/>
              <w:jc w:val="right"/>
              <w:rPr>
                <w:rFonts w:ascii="Calibri" w:hAnsi="Calibri"/>
                <w:b/>
                <w:szCs w:val="24"/>
              </w:rPr>
            </w:pPr>
            <w:r>
              <w:rPr>
                <w:rFonts w:ascii="Calibri" w:hAnsi="Calibri"/>
                <w:b/>
                <w:szCs w:val="24"/>
              </w:rPr>
              <w:t>1</w:t>
            </w:r>
            <w:r w:rsidR="00B60019">
              <w:rPr>
                <w:rFonts w:ascii="Calibri" w:hAnsi="Calibri"/>
                <w:b/>
                <w:szCs w:val="24"/>
              </w:rPr>
              <w:t>7</w:t>
            </w:r>
          </w:p>
        </w:tc>
      </w:tr>
      <w:tr w:rsidR="00F2531D" w:rsidRPr="008A5B7A" w14:paraId="1D41CF10" w14:textId="77777777" w:rsidTr="00FB5C0A">
        <w:tc>
          <w:tcPr>
            <w:tcW w:w="9039" w:type="dxa"/>
          </w:tcPr>
          <w:p w14:paraId="6AA58AEE" w14:textId="123A6DE1" w:rsidR="00F2531D" w:rsidRPr="008A5B7A" w:rsidRDefault="00F2531D" w:rsidP="008A5B7A">
            <w:pPr>
              <w:pStyle w:val="Body1"/>
              <w:spacing w:before="40" w:after="40"/>
              <w:contextualSpacing/>
              <w:jc w:val="both"/>
              <w:rPr>
                <w:rFonts w:ascii="Calibri" w:hAnsi="Calibri"/>
                <w:b/>
                <w:szCs w:val="24"/>
              </w:rPr>
            </w:pPr>
            <w:r>
              <w:rPr>
                <w:rFonts w:ascii="Calibri" w:hAnsi="Calibri"/>
                <w:b/>
                <w:szCs w:val="24"/>
              </w:rPr>
              <w:t xml:space="preserve">Extended Provision </w:t>
            </w:r>
            <w:r w:rsidRPr="008A5B7A">
              <w:rPr>
                <w:rFonts w:ascii="Calibri" w:hAnsi="Calibri"/>
                <w:b/>
                <w:szCs w:val="24"/>
              </w:rPr>
              <w:t>&amp; Wraparound Care</w:t>
            </w:r>
            <w:r w:rsidR="00CF4296">
              <w:rPr>
                <w:rFonts w:ascii="Calibri" w:hAnsi="Calibri"/>
                <w:b/>
                <w:szCs w:val="24"/>
              </w:rPr>
              <w:t xml:space="preserve"> – Nursery Provision</w:t>
            </w:r>
          </w:p>
        </w:tc>
        <w:tc>
          <w:tcPr>
            <w:tcW w:w="1637" w:type="dxa"/>
          </w:tcPr>
          <w:p w14:paraId="6BCFC83D" w14:textId="5F086C5B" w:rsidR="00F2531D" w:rsidRDefault="00F2531D" w:rsidP="004C6B30">
            <w:pPr>
              <w:pStyle w:val="Body1"/>
              <w:spacing w:before="40" w:after="40"/>
              <w:contextualSpacing/>
              <w:jc w:val="right"/>
              <w:rPr>
                <w:rFonts w:ascii="Calibri" w:hAnsi="Calibri"/>
                <w:b/>
                <w:szCs w:val="24"/>
              </w:rPr>
            </w:pPr>
            <w:r>
              <w:rPr>
                <w:rFonts w:ascii="Calibri" w:hAnsi="Calibri"/>
                <w:b/>
                <w:szCs w:val="24"/>
              </w:rPr>
              <w:t>1</w:t>
            </w:r>
            <w:r w:rsidR="00B60019">
              <w:rPr>
                <w:rFonts w:ascii="Calibri" w:hAnsi="Calibri"/>
                <w:b/>
                <w:szCs w:val="24"/>
              </w:rPr>
              <w:t>7</w:t>
            </w:r>
          </w:p>
        </w:tc>
      </w:tr>
      <w:tr w:rsidR="002145DF" w:rsidRPr="008A5B7A" w14:paraId="01C7929D" w14:textId="77777777" w:rsidTr="0029627F">
        <w:tc>
          <w:tcPr>
            <w:tcW w:w="9039" w:type="dxa"/>
          </w:tcPr>
          <w:p w14:paraId="00B158E1" w14:textId="5196410B" w:rsidR="002145DF" w:rsidRPr="008A5B7A" w:rsidRDefault="003F1A08" w:rsidP="008A5B7A">
            <w:pPr>
              <w:pStyle w:val="Body1"/>
              <w:spacing w:before="40" w:after="40"/>
              <w:contextualSpacing/>
              <w:jc w:val="both"/>
              <w:rPr>
                <w:rFonts w:ascii="Calibri" w:hAnsi="Calibri"/>
                <w:b/>
                <w:szCs w:val="24"/>
              </w:rPr>
            </w:pPr>
            <w:r>
              <w:rPr>
                <w:rFonts w:ascii="Calibri" w:hAnsi="Calibri"/>
                <w:b/>
                <w:szCs w:val="24"/>
              </w:rPr>
              <w:t xml:space="preserve">Before &amp; After School Provision - </w:t>
            </w:r>
            <w:r w:rsidR="00FB5C0A" w:rsidRPr="008A5B7A">
              <w:rPr>
                <w:rFonts w:ascii="Calibri" w:hAnsi="Calibri"/>
                <w:b/>
                <w:szCs w:val="24"/>
              </w:rPr>
              <w:t>Out of Hours Care Providers</w:t>
            </w:r>
          </w:p>
        </w:tc>
        <w:tc>
          <w:tcPr>
            <w:tcW w:w="1637" w:type="dxa"/>
          </w:tcPr>
          <w:p w14:paraId="2EAB6ED4" w14:textId="20ADAFC5" w:rsidR="002145DF" w:rsidRPr="008A5B7A" w:rsidRDefault="00DC48C6" w:rsidP="004C6B30">
            <w:pPr>
              <w:pStyle w:val="Body1"/>
              <w:spacing w:before="40" w:after="40"/>
              <w:contextualSpacing/>
              <w:jc w:val="right"/>
              <w:rPr>
                <w:rFonts w:ascii="Calibri" w:hAnsi="Calibri"/>
                <w:b/>
                <w:szCs w:val="24"/>
              </w:rPr>
            </w:pPr>
            <w:r>
              <w:rPr>
                <w:rFonts w:ascii="Calibri" w:hAnsi="Calibri"/>
                <w:b/>
                <w:szCs w:val="24"/>
              </w:rPr>
              <w:t>1</w:t>
            </w:r>
            <w:r w:rsidR="00B60019">
              <w:rPr>
                <w:rFonts w:ascii="Calibri" w:hAnsi="Calibri"/>
                <w:b/>
                <w:szCs w:val="24"/>
              </w:rPr>
              <w:t>7</w:t>
            </w:r>
          </w:p>
        </w:tc>
      </w:tr>
      <w:tr w:rsidR="002145DF" w:rsidRPr="008A5B7A" w14:paraId="7C266AF9" w14:textId="77777777" w:rsidTr="0029627F">
        <w:tc>
          <w:tcPr>
            <w:tcW w:w="9039" w:type="dxa"/>
          </w:tcPr>
          <w:p w14:paraId="6050369C" w14:textId="1870B807" w:rsidR="002145DF" w:rsidRPr="008A5B7A" w:rsidRDefault="003F1A08" w:rsidP="008A5B7A">
            <w:pPr>
              <w:pStyle w:val="Body1"/>
              <w:spacing w:before="40" w:after="40"/>
              <w:contextualSpacing/>
              <w:jc w:val="both"/>
              <w:rPr>
                <w:rFonts w:ascii="Calibri" w:hAnsi="Calibri"/>
                <w:b/>
                <w:szCs w:val="24"/>
              </w:rPr>
            </w:pPr>
            <w:r>
              <w:rPr>
                <w:rFonts w:ascii="Calibri" w:eastAsia="Helvetica" w:hAnsi="Calibri"/>
                <w:b/>
                <w:szCs w:val="24"/>
              </w:rPr>
              <w:t xml:space="preserve">School Meals – Universal Infant FSM – Benefits Related FSM </w:t>
            </w:r>
          </w:p>
        </w:tc>
        <w:tc>
          <w:tcPr>
            <w:tcW w:w="1637" w:type="dxa"/>
          </w:tcPr>
          <w:p w14:paraId="004BEF42" w14:textId="204100AF" w:rsidR="002145DF" w:rsidRPr="008A5B7A" w:rsidRDefault="00B60019" w:rsidP="004C6B30">
            <w:pPr>
              <w:pStyle w:val="Body1"/>
              <w:spacing w:before="40" w:after="40"/>
              <w:contextualSpacing/>
              <w:jc w:val="right"/>
              <w:rPr>
                <w:rFonts w:ascii="Calibri" w:eastAsia="Helvetica" w:hAnsi="Calibri"/>
                <w:b/>
                <w:szCs w:val="24"/>
              </w:rPr>
            </w:pPr>
            <w:r>
              <w:rPr>
                <w:rFonts w:ascii="Calibri" w:eastAsia="Helvetica" w:hAnsi="Calibri"/>
                <w:b/>
                <w:szCs w:val="24"/>
              </w:rPr>
              <w:t>18</w:t>
            </w:r>
          </w:p>
        </w:tc>
      </w:tr>
      <w:tr w:rsidR="002145DF" w:rsidRPr="008A5B7A" w14:paraId="0CF4E854" w14:textId="77777777" w:rsidTr="0029627F">
        <w:tc>
          <w:tcPr>
            <w:tcW w:w="9039" w:type="dxa"/>
          </w:tcPr>
          <w:p w14:paraId="68E2D4E8" w14:textId="77777777" w:rsidR="002145DF" w:rsidRPr="008A5B7A" w:rsidRDefault="00FB5C0A" w:rsidP="008A5B7A">
            <w:pPr>
              <w:pStyle w:val="Body1"/>
              <w:spacing w:before="40" w:after="40"/>
              <w:contextualSpacing/>
              <w:jc w:val="both"/>
              <w:rPr>
                <w:rFonts w:ascii="Calibri" w:hAnsi="Calibri"/>
                <w:b/>
                <w:szCs w:val="24"/>
              </w:rPr>
            </w:pPr>
            <w:r w:rsidRPr="008A5B7A">
              <w:rPr>
                <w:rFonts w:ascii="Calibri" w:eastAsia="Helvetica" w:hAnsi="Calibri"/>
                <w:b/>
                <w:szCs w:val="24"/>
              </w:rPr>
              <w:t>School Uniform</w:t>
            </w:r>
          </w:p>
        </w:tc>
        <w:tc>
          <w:tcPr>
            <w:tcW w:w="1637" w:type="dxa"/>
          </w:tcPr>
          <w:p w14:paraId="610EB9A5" w14:textId="6FA94368" w:rsidR="002145DF" w:rsidRPr="008A5B7A" w:rsidRDefault="00DC48C6" w:rsidP="004C6B30">
            <w:pPr>
              <w:pStyle w:val="Body1"/>
              <w:spacing w:before="40" w:after="40"/>
              <w:contextualSpacing/>
              <w:jc w:val="right"/>
              <w:rPr>
                <w:rFonts w:ascii="Calibri" w:hAnsi="Calibri"/>
                <w:b/>
                <w:szCs w:val="24"/>
              </w:rPr>
            </w:pPr>
            <w:r>
              <w:rPr>
                <w:rFonts w:ascii="Calibri" w:hAnsi="Calibri"/>
                <w:b/>
                <w:szCs w:val="24"/>
              </w:rPr>
              <w:t>1</w:t>
            </w:r>
            <w:r w:rsidR="00B60019">
              <w:rPr>
                <w:rFonts w:ascii="Calibri" w:hAnsi="Calibri"/>
                <w:b/>
                <w:szCs w:val="24"/>
              </w:rPr>
              <w:t>8</w:t>
            </w:r>
            <w:r>
              <w:rPr>
                <w:rFonts w:ascii="Calibri" w:hAnsi="Calibri"/>
                <w:b/>
                <w:szCs w:val="24"/>
              </w:rPr>
              <w:t>-1</w:t>
            </w:r>
            <w:r w:rsidR="00B60019">
              <w:rPr>
                <w:rFonts w:ascii="Calibri" w:hAnsi="Calibri"/>
                <w:b/>
                <w:szCs w:val="24"/>
              </w:rPr>
              <w:t>9</w:t>
            </w:r>
          </w:p>
        </w:tc>
      </w:tr>
      <w:tr w:rsidR="002145DF" w:rsidRPr="008A5B7A" w14:paraId="1D294CE0" w14:textId="77777777" w:rsidTr="0029627F">
        <w:tc>
          <w:tcPr>
            <w:tcW w:w="9039" w:type="dxa"/>
          </w:tcPr>
          <w:p w14:paraId="2A819BE2" w14:textId="77777777" w:rsidR="002145DF" w:rsidRPr="008A5B7A" w:rsidRDefault="00FB5C0A" w:rsidP="008A5B7A">
            <w:pPr>
              <w:pStyle w:val="Body1"/>
              <w:spacing w:before="40" w:after="40"/>
              <w:contextualSpacing/>
              <w:jc w:val="both"/>
              <w:rPr>
                <w:rFonts w:ascii="Calibri" w:hAnsi="Calibri"/>
                <w:b/>
                <w:szCs w:val="24"/>
              </w:rPr>
            </w:pPr>
            <w:r w:rsidRPr="008A5B7A">
              <w:rPr>
                <w:rFonts w:ascii="Calibri" w:eastAsia="Helvetica" w:hAnsi="Calibri"/>
                <w:b/>
                <w:szCs w:val="24"/>
              </w:rPr>
              <w:t>Curriculum</w:t>
            </w:r>
            <w:r w:rsidRPr="008A5B7A">
              <w:rPr>
                <w:rFonts w:ascii="Calibri" w:eastAsia="Helvetica" w:hAnsi="Calibri"/>
                <w:b/>
                <w:szCs w:val="24"/>
              </w:rPr>
              <w:tab/>
            </w:r>
          </w:p>
        </w:tc>
        <w:tc>
          <w:tcPr>
            <w:tcW w:w="1637" w:type="dxa"/>
          </w:tcPr>
          <w:p w14:paraId="4945FDE0" w14:textId="33A540ED" w:rsidR="002145DF" w:rsidRPr="008A5B7A" w:rsidRDefault="00DC48C6" w:rsidP="004C6B30">
            <w:pPr>
              <w:pStyle w:val="Body1"/>
              <w:spacing w:before="40" w:after="40"/>
              <w:contextualSpacing/>
              <w:jc w:val="right"/>
              <w:rPr>
                <w:rFonts w:ascii="Calibri" w:hAnsi="Calibri"/>
                <w:b/>
                <w:szCs w:val="24"/>
              </w:rPr>
            </w:pPr>
            <w:r>
              <w:rPr>
                <w:rFonts w:ascii="Calibri" w:hAnsi="Calibri"/>
                <w:b/>
                <w:szCs w:val="24"/>
              </w:rPr>
              <w:t>1</w:t>
            </w:r>
            <w:r w:rsidR="00B60019">
              <w:rPr>
                <w:rFonts w:ascii="Calibri" w:hAnsi="Calibri"/>
                <w:b/>
                <w:szCs w:val="24"/>
              </w:rPr>
              <w:t>9-20</w:t>
            </w:r>
          </w:p>
        </w:tc>
      </w:tr>
      <w:tr w:rsidR="002145DF" w:rsidRPr="008A5B7A" w14:paraId="6BE524CD" w14:textId="77777777" w:rsidTr="0029627F">
        <w:tc>
          <w:tcPr>
            <w:tcW w:w="9039" w:type="dxa"/>
          </w:tcPr>
          <w:p w14:paraId="5476E053" w14:textId="77777777" w:rsidR="002145DF" w:rsidRPr="008A5B7A" w:rsidRDefault="00FB5C0A" w:rsidP="008A5B7A">
            <w:pPr>
              <w:pStyle w:val="Body1"/>
              <w:spacing w:before="40" w:after="40"/>
              <w:contextualSpacing/>
              <w:jc w:val="both"/>
              <w:rPr>
                <w:rFonts w:ascii="Calibri" w:hAnsi="Calibri"/>
                <w:b/>
                <w:szCs w:val="24"/>
              </w:rPr>
            </w:pPr>
            <w:r w:rsidRPr="008A5B7A">
              <w:rPr>
                <w:rFonts w:ascii="Calibri" w:eastAsia="Helvetica" w:hAnsi="Calibri"/>
                <w:b/>
                <w:szCs w:val="24"/>
              </w:rPr>
              <w:t>Relationship Education</w:t>
            </w:r>
          </w:p>
        </w:tc>
        <w:tc>
          <w:tcPr>
            <w:tcW w:w="1637" w:type="dxa"/>
          </w:tcPr>
          <w:p w14:paraId="6F88BDC5" w14:textId="7E3A39AE" w:rsidR="002145DF" w:rsidRPr="008A5B7A" w:rsidRDefault="00B60019" w:rsidP="00C62616">
            <w:pPr>
              <w:pStyle w:val="Body1"/>
              <w:spacing w:before="40" w:after="40"/>
              <w:contextualSpacing/>
              <w:jc w:val="right"/>
              <w:rPr>
                <w:rFonts w:ascii="Calibri" w:hAnsi="Calibri"/>
                <w:b/>
                <w:szCs w:val="24"/>
              </w:rPr>
            </w:pPr>
            <w:r>
              <w:rPr>
                <w:rFonts w:ascii="Calibri" w:hAnsi="Calibri"/>
                <w:b/>
                <w:szCs w:val="24"/>
              </w:rPr>
              <w:t>20</w:t>
            </w:r>
          </w:p>
        </w:tc>
      </w:tr>
      <w:tr w:rsidR="00FB5C0A" w:rsidRPr="008A5B7A" w14:paraId="6C7A1621" w14:textId="77777777" w:rsidTr="0029627F">
        <w:tc>
          <w:tcPr>
            <w:tcW w:w="9039" w:type="dxa"/>
          </w:tcPr>
          <w:p w14:paraId="50C1BE96" w14:textId="77777777" w:rsidR="00FB5C0A" w:rsidRPr="008A5B7A" w:rsidRDefault="00FB5C0A" w:rsidP="008A5B7A">
            <w:pPr>
              <w:pStyle w:val="Body1"/>
              <w:spacing w:before="40" w:after="40"/>
              <w:contextualSpacing/>
              <w:jc w:val="both"/>
              <w:rPr>
                <w:rFonts w:ascii="Calibri" w:hAnsi="Calibri"/>
                <w:b/>
                <w:szCs w:val="24"/>
              </w:rPr>
            </w:pPr>
            <w:r w:rsidRPr="008A5B7A">
              <w:rPr>
                <w:rFonts w:ascii="Calibri" w:eastAsia="Helvetica" w:hAnsi="Calibri"/>
                <w:b/>
                <w:szCs w:val="24"/>
              </w:rPr>
              <w:t>Homework</w:t>
            </w:r>
          </w:p>
        </w:tc>
        <w:tc>
          <w:tcPr>
            <w:tcW w:w="1637" w:type="dxa"/>
          </w:tcPr>
          <w:p w14:paraId="33B972E9" w14:textId="1E0C536A" w:rsidR="00FB5C0A" w:rsidRPr="008A5B7A" w:rsidRDefault="00B60019" w:rsidP="008A5B7A">
            <w:pPr>
              <w:pStyle w:val="Body1"/>
              <w:spacing w:before="40" w:after="40"/>
              <w:contextualSpacing/>
              <w:jc w:val="right"/>
              <w:rPr>
                <w:rFonts w:ascii="Calibri" w:hAnsi="Calibri"/>
                <w:b/>
                <w:szCs w:val="24"/>
              </w:rPr>
            </w:pPr>
            <w:r>
              <w:rPr>
                <w:rFonts w:ascii="Calibri" w:hAnsi="Calibri"/>
                <w:b/>
                <w:szCs w:val="24"/>
              </w:rPr>
              <w:t>20</w:t>
            </w:r>
          </w:p>
        </w:tc>
      </w:tr>
      <w:tr w:rsidR="00FB5C0A" w:rsidRPr="008A5B7A" w14:paraId="593611FE" w14:textId="77777777" w:rsidTr="0029627F">
        <w:tc>
          <w:tcPr>
            <w:tcW w:w="9039" w:type="dxa"/>
          </w:tcPr>
          <w:p w14:paraId="22AFE6C0" w14:textId="77777777" w:rsidR="00FB5C0A" w:rsidRPr="008A5B7A" w:rsidRDefault="00FB5C0A" w:rsidP="008A5B7A">
            <w:pPr>
              <w:pStyle w:val="Body1"/>
              <w:spacing w:before="40" w:after="40"/>
              <w:contextualSpacing/>
              <w:jc w:val="both"/>
              <w:rPr>
                <w:rFonts w:ascii="Calibri" w:eastAsia="Helvetica" w:hAnsi="Calibri"/>
                <w:b/>
                <w:szCs w:val="24"/>
              </w:rPr>
            </w:pPr>
            <w:r w:rsidRPr="008A5B7A">
              <w:rPr>
                <w:rFonts w:ascii="Calibri" w:eastAsia="Helvetica" w:hAnsi="Calibri"/>
                <w:b/>
                <w:szCs w:val="24"/>
              </w:rPr>
              <w:t>Assessment</w:t>
            </w:r>
          </w:p>
        </w:tc>
        <w:tc>
          <w:tcPr>
            <w:tcW w:w="1637" w:type="dxa"/>
          </w:tcPr>
          <w:p w14:paraId="513429D8" w14:textId="09F9B4CF" w:rsidR="00FB5C0A" w:rsidRPr="008A5B7A" w:rsidRDefault="00B60019" w:rsidP="008A5B7A">
            <w:pPr>
              <w:pStyle w:val="Body1"/>
              <w:spacing w:before="40" w:after="40"/>
              <w:contextualSpacing/>
              <w:jc w:val="right"/>
              <w:rPr>
                <w:rFonts w:ascii="Calibri" w:hAnsi="Calibri"/>
                <w:b/>
                <w:szCs w:val="24"/>
              </w:rPr>
            </w:pPr>
            <w:r>
              <w:rPr>
                <w:rFonts w:ascii="Calibri" w:hAnsi="Calibri"/>
                <w:b/>
                <w:szCs w:val="24"/>
              </w:rPr>
              <w:t>20</w:t>
            </w:r>
          </w:p>
        </w:tc>
      </w:tr>
      <w:tr w:rsidR="00FB5C0A" w:rsidRPr="008A5B7A" w14:paraId="453B3786" w14:textId="77777777" w:rsidTr="0029627F">
        <w:tc>
          <w:tcPr>
            <w:tcW w:w="9039" w:type="dxa"/>
          </w:tcPr>
          <w:p w14:paraId="0A5D24E7" w14:textId="77777777" w:rsidR="00FB5C0A" w:rsidRPr="008A5B7A" w:rsidRDefault="00FB5C0A" w:rsidP="008A5B7A">
            <w:pPr>
              <w:pStyle w:val="Body1"/>
              <w:spacing w:before="40" w:after="40"/>
              <w:contextualSpacing/>
              <w:jc w:val="both"/>
              <w:rPr>
                <w:rFonts w:ascii="Calibri" w:eastAsia="Helvetica" w:hAnsi="Calibri"/>
                <w:b/>
                <w:szCs w:val="24"/>
              </w:rPr>
            </w:pPr>
            <w:r w:rsidRPr="008A5B7A">
              <w:rPr>
                <w:rFonts w:ascii="Calibri" w:eastAsia="Helvetica" w:hAnsi="Calibri"/>
                <w:b/>
                <w:szCs w:val="24"/>
              </w:rPr>
              <w:t>Special Educational Needs</w:t>
            </w:r>
          </w:p>
        </w:tc>
        <w:tc>
          <w:tcPr>
            <w:tcW w:w="1637" w:type="dxa"/>
          </w:tcPr>
          <w:p w14:paraId="325D6D6A" w14:textId="5A5F810C" w:rsidR="00FB5C0A" w:rsidRPr="008A5B7A" w:rsidRDefault="00B60019" w:rsidP="008A5B7A">
            <w:pPr>
              <w:pStyle w:val="Body1"/>
              <w:spacing w:before="40" w:after="40"/>
              <w:contextualSpacing/>
              <w:jc w:val="right"/>
              <w:rPr>
                <w:rFonts w:ascii="Calibri" w:hAnsi="Calibri"/>
                <w:b/>
                <w:szCs w:val="24"/>
              </w:rPr>
            </w:pPr>
            <w:r>
              <w:rPr>
                <w:rFonts w:ascii="Calibri" w:hAnsi="Calibri"/>
                <w:b/>
                <w:szCs w:val="24"/>
              </w:rPr>
              <w:t>20</w:t>
            </w:r>
          </w:p>
        </w:tc>
      </w:tr>
      <w:tr w:rsidR="00FB5C0A" w:rsidRPr="008A5B7A" w14:paraId="6EB9BDA3" w14:textId="77777777" w:rsidTr="0029627F">
        <w:tc>
          <w:tcPr>
            <w:tcW w:w="9039" w:type="dxa"/>
          </w:tcPr>
          <w:p w14:paraId="0BCDFC7B" w14:textId="77777777" w:rsidR="00FB5C0A" w:rsidRPr="008A5B7A" w:rsidRDefault="00FB5C0A" w:rsidP="008A5B7A">
            <w:pPr>
              <w:pStyle w:val="Body1"/>
              <w:spacing w:before="40" w:after="40"/>
              <w:contextualSpacing/>
              <w:jc w:val="both"/>
              <w:rPr>
                <w:rFonts w:ascii="Calibri" w:eastAsia="Helvetica" w:hAnsi="Calibri"/>
                <w:b/>
                <w:szCs w:val="24"/>
              </w:rPr>
            </w:pPr>
            <w:r w:rsidRPr="008A5B7A">
              <w:rPr>
                <w:rFonts w:ascii="Calibri" w:eastAsia="Helvetica" w:hAnsi="Calibri"/>
                <w:b/>
                <w:szCs w:val="24"/>
              </w:rPr>
              <w:t>Communications &amp; Support</w:t>
            </w:r>
          </w:p>
        </w:tc>
        <w:tc>
          <w:tcPr>
            <w:tcW w:w="1637" w:type="dxa"/>
          </w:tcPr>
          <w:p w14:paraId="785BA444" w14:textId="0188BFE7" w:rsidR="00FB5C0A" w:rsidRPr="008A5B7A" w:rsidRDefault="00B60019" w:rsidP="008A5B7A">
            <w:pPr>
              <w:pStyle w:val="Body1"/>
              <w:spacing w:before="40" w:after="40"/>
              <w:contextualSpacing/>
              <w:jc w:val="right"/>
              <w:rPr>
                <w:rFonts w:ascii="Calibri" w:hAnsi="Calibri"/>
                <w:b/>
                <w:szCs w:val="24"/>
              </w:rPr>
            </w:pPr>
            <w:r>
              <w:rPr>
                <w:rFonts w:ascii="Calibri" w:hAnsi="Calibri"/>
                <w:b/>
                <w:szCs w:val="24"/>
              </w:rPr>
              <w:t>21</w:t>
            </w:r>
          </w:p>
        </w:tc>
      </w:tr>
      <w:tr w:rsidR="00FB5C0A" w:rsidRPr="008A5B7A" w14:paraId="6980A41D" w14:textId="77777777" w:rsidTr="0029627F">
        <w:tc>
          <w:tcPr>
            <w:tcW w:w="9039" w:type="dxa"/>
          </w:tcPr>
          <w:p w14:paraId="66ACF6A5" w14:textId="77777777" w:rsidR="00FB5C0A" w:rsidRPr="008A5B7A" w:rsidRDefault="00FB5C0A" w:rsidP="008A5B7A">
            <w:pPr>
              <w:pStyle w:val="Body1"/>
              <w:spacing w:before="40" w:after="40"/>
              <w:contextualSpacing/>
              <w:jc w:val="both"/>
              <w:rPr>
                <w:rFonts w:ascii="Calibri" w:hAnsi="Calibri"/>
                <w:b/>
                <w:szCs w:val="24"/>
              </w:rPr>
            </w:pPr>
            <w:r w:rsidRPr="008A5B7A">
              <w:rPr>
                <w:rFonts w:ascii="Calibri" w:eastAsia="Helvetica" w:hAnsi="Calibri"/>
                <w:b/>
                <w:szCs w:val="24"/>
              </w:rPr>
              <w:t>Health &amp; Welfare</w:t>
            </w:r>
            <w:r w:rsidRPr="008A5B7A">
              <w:rPr>
                <w:rFonts w:ascii="Calibri" w:eastAsia="Helvetica" w:hAnsi="Calibri"/>
                <w:b/>
                <w:szCs w:val="24"/>
              </w:rPr>
              <w:tab/>
            </w:r>
            <w:r w:rsidRPr="008A5B7A">
              <w:rPr>
                <w:rFonts w:ascii="Calibri" w:eastAsia="Helvetica" w:hAnsi="Calibri"/>
                <w:b/>
                <w:szCs w:val="24"/>
              </w:rPr>
              <w:tab/>
            </w:r>
          </w:p>
        </w:tc>
        <w:tc>
          <w:tcPr>
            <w:tcW w:w="1637" w:type="dxa"/>
          </w:tcPr>
          <w:p w14:paraId="147F0F74" w14:textId="2BC0FD9E" w:rsidR="00FB5C0A" w:rsidRPr="008A5B7A" w:rsidRDefault="00B60019" w:rsidP="008A5B7A">
            <w:pPr>
              <w:pStyle w:val="Body1"/>
              <w:spacing w:before="40" w:after="40"/>
              <w:contextualSpacing/>
              <w:jc w:val="right"/>
              <w:rPr>
                <w:rFonts w:ascii="Calibri" w:hAnsi="Calibri"/>
                <w:b/>
                <w:szCs w:val="24"/>
              </w:rPr>
            </w:pPr>
            <w:r>
              <w:rPr>
                <w:rFonts w:ascii="Calibri" w:hAnsi="Calibri"/>
                <w:b/>
                <w:szCs w:val="24"/>
              </w:rPr>
              <w:t>21</w:t>
            </w:r>
          </w:p>
        </w:tc>
      </w:tr>
      <w:tr w:rsidR="00FB5C0A" w:rsidRPr="008A5B7A" w14:paraId="0D0C511B" w14:textId="77777777" w:rsidTr="0029627F">
        <w:tc>
          <w:tcPr>
            <w:tcW w:w="9039" w:type="dxa"/>
          </w:tcPr>
          <w:p w14:paraId="0724D79D" w14:textId="77777777" w:rsidR="00FB5C0A" w:rsidRPr="008A5B7A" w:rsidRDefault="00FB5C0A" w:rsidP="008A5B7A">
            <w:pPr>
              <w:pStyle w:val="Body1"/>
              <w:spacing w:before="40" w:after="40"/>
              <w:contextualSpacing/>
              <w:jc w:val="both"/>
              <w:rPr>
                <w:rFonts w:ascii="Calibri" w:hAnsi="Calibri"/>
                <w:b/>
                <w:szCs w:val="24"/>
              </w:rPr>
            </w:pPr>
            <w:r w:rsidRPr="008A5B7A">
              <w:rPr>
                <w:rFonts w:ascii="Calibri" w:eastAsia="Helvetica" w:hAnsi="Calibri"/>
                <w:b/>
                <w:szCs w:val="24"/>
              </w:rPr>
              <w:t>Pastoral Care</w:t>
            </w:r>
          </w:p>
        </w:tc>
        <w:tc>
          <w:tcPr>
            <w:tcW w:w="1637" w:type="dxa"/>
          </w:tcPr>
          <w:p w14:paraId="2B7044CE" w14:textId="54C5105C" w:rsidR="00FB5C0A" w:rsidRPr="008A5B7A" w:rsidRDefault="00B60019" w:rsidP="008A5B7A">
            <w:pPr>
              <w:pStyle w:val="Body1"/>
              <w:spacing w:before="40" w:after="40"/>
              <w:contextualSpacing/>
              <w:jc w:val="right"/>
              <w:rPr>
                <w:rFonts w:ascii="Calibri" w:hAnsi="Calibri"/>
                <w:b/>
                <w:szCs w:val="24"/>
              </w:rPr>
            </w:pPr>
            <w:r>
              <w:rPr>
                <w:rFonts w:ascii="Calibri" w:hAnsi="Calibri"/>
                <w:b/>
                <w:szCs w:val="24"/>
              </w:rPr>
              <w:t>2</w:t>
            </w:r>
            <w:r w:rsidR="00EE2992">
              <w:rPr>
                <w:rFonts w:ascii="Calibri" w:hAnsi="Calibri"/>
                <w:b/>
                <w:szCs w:val="24"/>
              </w:rPr>
              <w:t>1</w:t>
            </w:r>
          </w:p>
        </w:tc>
      </w:tr>
      <w:tr w:rsidR="00FB5C0A" w:rsidRPr="008A5B7A" w14:paraId="3D36385D" w14:textId="77777777" w:rsidTr="0029627F">
        <w:tc>
          <w:tcPr>
            <w:tcW w:w="9039" w:type="dxa"/>
          </w:tcPr>
          <w:p w14:paraId="2C902A1D" w14:textId="77777777" w:rsidR="00FB5C0A" w:rsidRPr="008A5B7A" w:rsidRDefault="008A5B7A" w:rsidP="008A5B7A">
            <w:pPr>
              <w:pStyle w:val="Body1"/>
              <w:spacing w:before="40" w:after="40"/>
              <w:contextualSpacing/>
              <w:jc w:val="both"/>
              <w:rPr>
                <w:rFonts w:ascii="Calibri" w:eastAsia="Helvetica" w:hAnsi="Calibri"/>
                <w:b/>
                <w:szCs w:val="24"/>
              </w:rPr>
            </w:pPr>
            <w:r w:rsidRPr="008A5B7A">
              <w:rPr>
                <w:rFonts w:ascii="Calibri" w:eastAsia="Helvetica" w:hAnsi="Calibri"/>
                <w:b/>
                <w:szCs w:val="24"/>
              </w:rPr>
              <w:t xml:space="preserve">Assembly &amp; </w:t>
            </w:r>
            <w:r w:rsidR="00FB5C0A" w:rsidRPr="008A5B7A">
              <w:rPr>
                <w:rFonts w:ascii="Calibri" w:eastAsia="Helvetica" w:hAnsi="Calibri"/>
                <w:b/>
                <w:szCs w:val="24"/>
              </w:rPr>
              <w:t>Worship</w:t>
            </w:r>
          </w:p>
        </w:tc>
        <w:tc>
          <w:tcPr>
            <w:tcW w:w="1637" w:type="dxa"/>
          </w:tcPr>
          <w:p w14:paraId="31AC61F1" w14:textId="2EC48773" w:rsidR="00FB5C0A" w:rsidRPr="008A5B7A" w:rsidRDefault="00B60019" w:rsidP="00C62616">
            <w:pPr>
              <w:pStyle w:val="Body1"/>
              <w:spacing w:before="40" w:after="40"/>
              <w:contextualSpacing/>
              <w:jc w:val="right"/>
              <w:rPr>
                <w:rFonts w:ascii="Calibri" w:hAnsi="Calibri"/>
                <w:b/>
                <w:szCs w:val="24"/>
              </w:rPr>
            </w:pPr>
            <w:r>
              <w:rPr>
                <w:rFonts w:ascii="Calibri" w:hAnsi="Calibri"/>
                <w:b/>
                <w:szCs w:val="24"/>
              </w:rPr>
              <w:t>22</w:t>
            </w:r>
          </w:p>
        </w:tc>
      </w:tr>
      <w:tr w:rsidR="00FB5C0A" w:rsidRPr="008A5B7A" w14:paraId="6E62FC4C" w14:textId="77777777" w:rsidTr="0029627F">
        <w:tc>
          <w:tcPr>
            <w:tcW w:w="9039" w:type="dxa"/>
          </w:tcPr>
          <w:p w14:paraId="641D0B25" w14:textId="77777777" w:rsidR="00FB5C0A" w:rsidRPr="008A5B7A" w:rsidRDefault="008A5B7A" w:rsidP="008A5B7A">
            <w:pPr>
              <w:pStyle w:val="Body1"/>
              <w:spacing w:before="40" w:after="40"/>
              <w:contextualSpacing/>
              <w:jc w:val="both"/>
              <w:rPr>
                <w:rFonts w:ascii="Calibri" w:eastAsia="Helvetica" w:hAnsi="Calibri"/>
                <w:b/>
                <w:szCs w:val="24"/>
              </w:rPr>
            </w:pPr>
            <w:r w:rsidRPr="008A5B7A">
              <w:rPr>
                <w:rFonts w:ascii="Calibri" w:eastAsia="Helvetica" w:hAnsi="Calibri"/>
                <w:b/>
                <w:szCs w:val="24"/>
              </w:rPr>
              <w:t>School Funds &amp; Voluntary Contributions</w:t>
            </w:r>
            <w:r w:rsidRPr="008A5B7A">
              <w:rPr>
                <w:rFonts w:ascii="Calibri" w:eastAsia="Helvetica" w:hAnsi="Calibri"/>
                <w:b/>
                <w:szCs w:val="24"/>
              </w:rPr>
              <w:tab/>
            </w:r>
          </w:p>
        </w:tc>
        <w:tc>
          <w:tcPr>
            <w:tcW w:w="1637" w:type="dxa"/>
          </w:tcPr>
          <w:p w14:paraId="49416F98" w14:textId="37AF5688" w:rsidR="00FB5C0A" w:rsidRPr="008A5B7A" w:rsidRDefault="00B60019" w:rsidP="008A5B7A">
            <w:pPr>
              <w:pStyle w:val="Body1"/>
              <w:spacing w:before="40" w:after="40"/>
              <w:contextualSpacing/>
              <w:jc w:val="right"/>
              <w:rPr>
                <w:rFonts w:ascii="Calibri" w:hAnsi="Calibri"/>
                <w:b/>
                <w:szCs w:val="24"/>
              </w:rPr>
            </w:pPr>
            <w:r>
              <w:rPr>
                <w:rFonts w:ascii="Calibri" w:hAnsi="Calibri"/>
                <w:b/>
                <w:szCs w:val="24"/>
              </w:rPr>
              <w:t>22</w:t>
            </w:r>
          </w:p>
        </w:tc>
      </w:tr>
      <w:tr w:rsidR="00FB5C0A" w:rsidRPr="008A5B7A" w14:paraId="13EF2E33" w14:textId="77777777" w:rsidTr="0029627F">
        <w:tc>
          <w:tcPr>
            <w:tcW w:w="9039" w:type="dxa"/>
          </w:tcPr>
          <w:p w14:paraId="6675E6E5" w14:textId="77777777" w:rsidR="00FB5C0A" w:rsidRPr="008A5B7A" w:rsidRDefault="008A5B7A" w:rsidP="008A5B7A">
            <w:pPr>
              <w:pStyle w:val="Body1"/>
              <w:spacing w:before="40" w:after="40"/>
              <w:contextualSpacing/>
              <w:jc w:val="both"/>
              <w:rPr>
                <w:rFonts w:ascii="Calibri" w:eastAsia="Helvetica" w:hAnsi="Calibri"/>
                <w:b/>
                <w:szCs w:val="24"/>
              </w:rPr>
            </w:pPr>
            <w:r w:rsidRPr="008A5B7A">
              <w:rPr>
                <w:rFonts w:ascii="Calibri" w:eastAsia="Helvetica" w:hAnsi="Calibri"/>
                <w:b/>
                <w:szCs w:val="24"/>
              </w:rPr>
              <w:t>Attendance</w:t>
            </w:r>
          </w:p>
        </w:tc>
        <w:tc>
          <w:tcPr>
            <w:tcW w:w="1637" w:type="dxa"/>
          </w:tcPr>
          <w:p w14:paraId="5427BFA0" w14:textId="4D81AAAB" w:rsidR="00FB5C0A" w:rsidRPr="008A5B7A" w:rsidRDefault="00B60019" w:rsidP="008A5B7A">
            <w:pPr>
              <w:pStyle w:val="Body1"/>
              <w:spacing w:before="40" w:after="40"/>
              <w:contextualSpacing/>
              <w:jc w:val="right"/>
              <w:rPr>
                <w:rFonts w:ascii="Calibri" w:hAnsi="Calibri"/>
                <w:b/>
                <w:szCs w:val="24"/>
              </w:rPr>
            </w:pPr>
            <w:r>
              <w:rPr>
                <w:rFonts w:ascii="Calibri" w:hAnsi="Calibri"/>
                <w:b/>
                <w:szCs w:val="24"/>
              </w:rPr>
              <w:t>22</w:t>
            </w:r>
          </w:p>
        </w:tc>
      </w:tr>
      <w:tr w:rsidR="00FB5C0A" w:rsidRPr="008A5B7A" w14:paraId="7C7E9EB3" w14:textId="77777777" w:rsidTr="0029627F">
        <w:tc>
          <w:tcPr>
            <w:tcW w:w="9039" w:type="dxa"/>
          </w:tcPr>
          <w:p w14:paraId="59CC2288" w14:textId="77777777" w:rsidR="00FB5C0A" w:rsidRPr="008A5B7A" w:rsidRDefault="008A5B7A" w:rsidP="008A5B7A">
            <w:pPr>
              <w:pStyle w:val="Body1"/>
              <w:spacing w:before="40" w:after="40"/>
              <w:contextualSpacing/>
              <w:jc w:val="both"/>
              <w:rPr>
                <w:rFonts w:ascii="Calibri" w:hAnsi="Calibri"/>
                <w:b/>
                <w:szCs w:val="24"/>
              </w:rPr>
            </w:pPr>
            <w:r w:rsidRPr="008A5B7A">
              <w:rPr>
                <w:rFonts w:ascii="Calibri" w:eastAsia="Helvetica" w:hAnsi="Calibri"/>
                <w:b/>
                <w:szCs w:val="24"/>
              </w:rPr>
              <w:t>Illness</w:t>
            </w:r>
          </w:p>
        </w:tc>
        <w:tc>
          <w:tcPr>
            <w:tcW w:w="1637" w:type="dxa"/>
          </w:tcPr>
          <w:p w14:paraId="0755AA9B" w14:textId="63B080D0" w:rsidR="00FB5C0A" w:rsidRPr="008A5B7A" w:rsidRDefault="00B60019" w:rsidP="008A5B7A">
            <w:pPr>
              <w:pStyle w:val="Body1"/>
              <w:spacing w:before="40" w:after="40"/>
              <w:contextualSpacing/>
              <w:jc w:val="right"/>
              <w:rPr>
                <w:rFonts w:ascii="Calibri" w:hAnsi="Calibri"/>
                <w:b/>
                <w:szCs w:val="24"/>
              </w:rPr>
            </w:pPr>
            <w:r>
              <w:rPr>
                <w:rFonts w:ascii="Calibri" w:hAnsi="Calibri"/>
                <w:b/>
                <w:szCs w:val="24"/>
              </w:rPr>
              <w:t>2</w:t>
            </w:r>
            <w:r w:rsidR="00EE2992">
              <w:rPr>
                <w:rFonts w:ascii="Calibri" w:hAnsi="Calibri"/>
                <w:b/>
                <w:szCs w:val="24"/>
              </w:rPr>
              <w:t>2</w:t>
            </w:r>
          </w:p>
        </w:tc>
      </w:tr>
      <w:tr w:rsidR="00FB5C0A" w:rsidRPr="008A5B7A" w14:paraId="1CB5040A" w14:textId="77777777" w:rsidTr="0029627F">
        <w:tc>
          <w:tcPr>
            <w:tcW w:w="9039" w:type="dxa"/>
          </w:tcPr>
          <w:p w14:paraId="209B212E" w14:textId="77777777" w:rsidR="00FB5C0A" w:rsidRPr="008A5B7A" w:rsidRDefault="008A5B7A" w:rsidP="008A5B7A">
            <w:pPr>
              <w:pStyle w:val="Body1"/>
              <w:spacing w:before="40" w:after="40"/>
              <w:contextualSpacing/>
              <w:jc w:val="both"/>
              <w:rPr>
                <w:rFonts w:ascii="Calibri" w:hAnsi="Calibri"/>
                <w:b/>
                <w:szCs w:val="24"/>
              </w:rPr>
            </w:pPr>
            <w:r w:rsidRPr="008A5B7A">
              <w:rPr>
                <w:rFonts w:ascii="Calibri" w:eastAsia="Helvetica" w:hAnsi="Calibri"/>
                <w:b/>
                <w:szCs w:val="24"/>
              </w:rPr>
              <w:t>Leaving School Premises</w:t>
            </w:r>
          </w:p>
        </w:tc>
        <w:tc>
          <w:tcPr>
            <w:tcW w:w="1637" w:type="dxa"/>
          </w:tcPr>
          <w:p w14:paraId="7A54A7C4" w14:textId="3BDDA7A0" w:rsidR="00FB5C0A" w:rsidRPr="008A5B7A" w:rsidRDefault="00B60019" w:rsidP="008A5B7A">
            <w:pPr>
              <w:pStyle w:val="Body1"/>
              <w:spacing w:before="40" w:after="40"/>
              <w:contextualSpacing/>
              <w:jc w:val="right"/>
              <w:rPr>
                <w:rFonts w:ascii="Calibri" w:hAnsi="Calibri"/>
                <w:b/>
                <w:szCs w:val="24"/>
              </w:rPr>
            </w:pPr>
            <w:r>
              <w:rPr>
                <w:rFonts w:ascii="Calibri" w:hAnsi="Calibri"/>
                <w:b/>
                <w:szCs w:val="24"/>
              </w:rPr>
              <w:t>23</w:t>
            </w:r>
          </w:p>
        </w:tc>
      </w:tr>
      <w:tr w:rsidR="00FB5C0A" w:rsidRPr="008A5B7A" w14:paraId="0DC5E22E" w14:textId="77777777" w:rsidTr="0029627F">
        <w:tc>
          <w:tcPr>
            <w:tcW w:w="9039" w:type="dxa"/>
          </w:tcPr>
          <w:p w14:paraId="6768B498" w14:textId="77777777" w:rsidR="00FB5C0A" w:rsidRPr="008A5B7A" w:rsidRDefault="008A5B7A" w:rsidP="008A5B7A">
            <w:pPr>
              <w:pStyle w:val="Body1"/>
              <w:spacing w:before="40" w:after="40"/>
              <w:contextualSpacing/>
              <w:jc w:val="both"/>
              <w:rPr>
                <w:rFonts w:ascii="Calibri" w:eastAsia="Helvetica" w:hAnsi="Calibri"/>
                <w:b/>
                <w:szCs w:val="24"/>
              </w:rPr>
            </w:pPr>
            <w:r w:rsidRPr="008A5B7A">
              <w:rPr>
                <w:rFonts w:ascii="Calibri" w:eastAsia="Helvetica" w:hAnsi="Calibri"/>
                <w:b/>
                <w:szCs w:val="24"/>
              </w:rPr>
              <w:t>Complaints</w:t>
            </w:r>
            <w:r w:rsidR="00FB5C0A" w:rsidRPr="008A5B7A">
              <w:rPr>
                <w:rFonts w:ascii="Calibri" w:eastAsia="Helvetica" w:hAnsi="Calibri"/>
                <w:b/>
                <w:szCs w:val="24"/>
              </w:rPr>
              <w:t xml:space="preserve"> </w:t>
            </w:r>
          </w:p>
        </w:tc>
        <w:tc>
          <w:tcPr>
            <w:tcW w:w="1637" w:type="dxa"/>
          </w:tcPr>
          <w:p w14:paraId="36E51791" w14:textId="10E1C35E" w:rsidR="00FB5C0A" w:rsidRPr="008A5B7A" w:rsidRDefault="0023795D" w:rsidP="004C6B30">
            <w:pPr>
              <w:pStyle w:val="Body1"/>
              <w:spacing w:before="40" w:after="40"/>
              <w:contextualSpacing/>
              <w:jc w:val="right"/>
              <w:rPr>
                <w:rFonts w:ascii="Calibri" w:eastAsia="Helvetica" w:hAnsi="Calibri"/>
                <w:b/>
                <w:szCs w:val="24"/>
              </w:rPr>
            </w:pPr>
            <w:r>
              <w:rPr>
                <w:rFonts w:ascii="Calibri" w:eastAsia="Helvetica" w:hAnsi="Calibri"/>
                <w:b/>
                <w:szCs w:val="24"/>
              </w:rPr>
              <w:t>2</w:t>
            </w:r>
            <w:r w:rsidR="00B60019">
              <w:rPr>
                <w:rFonts w:ascii="Calibri" w:eastAsia="Helvetica" w:hAnsi="Calibri"/>
                <w:b/>
                <w:szCs w:val="24"/>
              </w:rPr>
              <w:t>3</w:t>
            </w:r>
          </w:p>
        </w:tc>
      </w:tr>
      <w:tr w:rsidR="008A5B7A" w:rsidRPr="008A5B7A" w14:paraId="0CE6452A" w14:textId="77777777" w:rsidTr="0029627F">
        <w:tc>
          <w:tcPr>
            <w:tcW w:w="9039" w:type="dxa"/>
          </w:tcPr>
          <w:p w14:paraId="7B82C3A4" w14:textId="77777777" w:rsidR="008A5B7A" w:rsidRPr="008A5B7A" w:rsidRDefault="008A5B7A" w:rsidP="008A5B7A">
            <w:pPr>
              <w:pStyle w:val="Body1"/>
              <w:spacing w:before="40" w:after="40"/>
              <w:contextualSpacing/>
              <w:jc w:val="both"/>
              <w:rPr>
                <w:rFonts w:ascii="Calibri" w:eastAsia="Helvetica" w:hAnsi="Calibri"/>
                <w:b/>
                <w:szCs w:val="24"/>
              </w:rPr>
            </w:pPr>
            <w:r w:rsidRPr="008A5B7A">
              <w:rPr>
                <w:rFonts w:ascii="Calibri" w:eastAsia="Helvetica" w:hAnsi="Calibri"/>
                <w:b/>
                <w:szCs w:val="24"/>
              </w:rPr>
              <w:t>Final Word</w:t>
            </w:r>
          </w:p>
        </w:tc>
        <w:tc>
          <w:tcPr>
            <w:tcW w:w="1637" w:type="dxa"/>
          </w:tcPr>
          <w:p w14:paraId="62986EFA" w14:textId="1F1985C4" w:rsidR="008A5B7A" w:rsidRPr="008A5B7A" w:rsidRDefault="0023795D" w:rsidP="004C6B30">
            <w:pPr>
              <w:pStyle w:val="Body1"/>
              <w:spacing w:before="40" w:after="40"/>
              <w:contextualSpacing/>
              <w:jc w:val="right"/>
              <w:rPr>
                <w:rFonts w:ascii="Calibri" w:eastAsia="Helvetica" w:hAnsi="Calibri"/>
                <w:b/>
                <w:szCs w:val="24"/>
              </w:rPr>
            </w:pPr>
            <w:r>
              <w:rPr>
                <w:rFonts w:ascii="Calibri" w:eastAsia="Helvetica" w:hAnsi="Calibri"/>
                <w:b/>
                <w:szCs w:val="24"/>
              </w:rPr>
              <w:t>2</w:t>
            </w:r>
            <w:r w:rsidR="00B60019">
              <w:rPr>
                <w:rFonts w:ascii="Calibri" w:eastAsia="Helvetica" w:hAnsi="Calibri"/>
                <w:b/>
                <w:szCs w:val="24"/>
              </w:rPr>
              <w:t>3</w:t>
            </w:r>
          </w:p>
        </w:tc>
      </w:tr>
    </w:tbl>
    <w:p w14:paraId="78F815A6" w14:textId="77777777" w:rsidR="00192C43" w:rsidRPr="000B2DC2" w:rsidRDefault="00337538" w:rsidP="000B2DC2">
      <w:pPr>
        <w:pStyle w:val="Body1"/>
        <w:jc w:val="both"/>
        <w:rPr>
          <w:rFonts w:ascii="Calibri" w:hAnsi="Calibri"/>
          <w:b/>
          <w:szCs w:val="24"/>
        </w:rPr>
      </w:pPr>
      <w:r>
        <w:rPr>
          <w:rFonts w:ascii="Calibri" w:hAnsi="Calibri"/>
          <w:caps/>
          <w:noProof/>
          <w:sz w:val="26"/>
          <w:szCs w:val="26"/>
          <w:lang w:val="en-GB"/>
        </w:rPr>
        <mc:AlternateContent>
          <mc:Choice Requires="wps">
            <w:drawing>
              <wp:anchor distT="57150" distB="57150" distL="57150" distR="57150" simplePos="0" relativeHeight="251656704" behindDoc="0" locked="0" layoutInCell="1" allowOverlap="1" wp14:anchorId="1AD98ABF" wp14:editId="26AC8B31">
                <wp:simplePos x="0" y="0"/>
                <wp:positionH relativeFrom="column">
                  <wp:posOffset>-25400</wp:posOffset>
                </wp:positionH>
                <wp:positionV relativeFrom="line">
                  <wp:posOffset>582295</wp:posOffset>
                </wp:positionV>
                <wp:extent cx="6642100" cy="375285"/>
                <wp:effectExtent l="12700" t="8255" r="12700" b="6985"/>
                <wp:wrapSquare wrapText="bothSides"/>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42100" cy="375285"/>
                        </a:xfrm>
                        <a:prstGeom prst="rect">
                          <a:avLst/>
                        </a:prstGeom>
                        <a:solidFill>
                          <a:srgbClr val="FFFFFF"/>
                        </a:solidFill>
                        <a:ln w="9525">
                          <a:solidFill>
                            <a:srgbClr val="000000"/>
                          </a:solidFill>
                          <a:round/>
                          <a:headEnd/>
                          <a:tailEnd/>
                        </a:ln>
                      </wps:spPr>
                      <wps:txbx>
                        <w:txbxContent>
                          <w:p w14:paraId="06F4DFBD" w14:textId="0DFE63A8" w:rsidR="00C46438" w:rsidRPr="00C37A98" w:rsidRDefault="00C46438" w:rsidP="00B02C41">
                            <w:pPr>
                              <w:pStyle w:val="Body1"/>
                              <w:jc w:val="center"/>
                              <w:rPr>
                                <w:rFonts w:ascii="Calibri" w:eastAsia="Times New Roman" w:hAnsi="Calibri"/>
                                <w:i/>
                                <w:color w:val="auto"/>
                                <w:sz w:val="32"/>
                                <w:szCs w:val="36"/>
                                <w:lang w:val="en-GB"/>
                              </w:rPr>
                            </w:pPr>
                            <w:r w:rsidRPr="00C37A98">
                              <w:rPr>
                                <w:rFonts w:ascii="Calibri" w:eastAsia="Helvetica" w:hAnsi="Calibri"/>
                                <w:b/>
                                <w:i/>
                                <w:sz w:val="32"/>
                                <w:szCs w:val="36"/>
                              </w:rPr>
                              <w:t>“May God’s love shine in our lives as we care</w:t>
                            </w:r>
                            <w:r w:rsidR="00E21215">
                              <w:rPr>
                                <w:rFonts w:ascii="Calibri" w:eastAsia="Helvetica" w:hAnsi="Calibri"/>
                                <w:b/>
                                <w:i/>
                                <w:sz w:val="32"/>
                                <w:szCs w:val="36"/>
                              </w:rPr>
                              <w:t>,</w:t>
                            </w:r>
                            <w:r w:rsidRPr="00C37A98">
                              <w:rPr>
                                <w:rFonts w:ascii="Calibri" w:eastAsia="Helvetica" w:hAnsi="Calibri"/>
                                <w:b/>
                                <w:i/>
                                <w:sz w:val="32"/>
                                <w:szCs w:val="36"/>
                              </w:rPr>
                              <w:t xml:space="preserve"> share and learn together”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rect w14:anchorId="1AD98ABF" id="Rectangle 4" o:spid="_x0000_s1026" style="position:absolute;left:0;text-align:left;margin-left:-2pt;margin-top:45.85pt;width:523pt;height:29.55pt;z-index:251656704;visibility:visible;mso-wrap-style:square;mso-width-percent:0;mso-height-percent:0;mso-wrap-distance-left:4.5pt;mso-wrap-distance-top:4.5pt;mso-wrap-distance-right:4.5pt;mso-wrap-distance-bottom:4.5pt;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">
                <v:stroke joinstyle="round"/>
                <v:path arrowok="t"/>
                <v:textbox>
                  <w:txbxContent>
                    <w:p w14:paraId="06F4DFBD" w14:textId="0DFE63A8" w:rsidR="00C46438" w:rsidRPr="00C37A98" w:rsidRDefault="00C46438" w:rsidP="00B02C41">
                      <w:pPr>
                        <w:pStyle w:val="Body1"/>
                        <w:jc w:val="center"/>
                        <w:rPr>
                          <w:rFonts w:ascii="Calibri" w:eastAsia="Times New Roman" w:hAnsi="Calibri"/>
                          <w:i/>
                          <w:color w:val="auto"/>
                          <w:sz w:val="32"/>
                          <w:szCs w:val="36"/>
                          <w:lang w:val="en-GB"/>
                        </w:rPr>
                      </w:pPr>
                      <w:r w:rsidRPr="00C37A98">
                        <w:rPr>
                          <w:rFonts w:ascii="Calibri" w:eastAsia="Helvetica" w:hAnsi="Calibri"/>
                          <w:b/>
                          <w:i/>
                          <w:sz w:val="32"/>
                          <w:szCs w:val="36"/>
                        </w:rPr>
                        <w:t>“May God’s love shine in our lives as we care</w:t>
                      </w:r>
                      <w:r w:rsidR="00E21215">
                        <w:rPr>
                          <w:rFonts w:ascii="Calibri" w:eastAsia="Helvetica" w:hAnsi="Calibri"/>
                          <w:b/>
                          <w:i/>
                          <w:sz w:val="32"/>
                          <w:szCs w:val="36"/>
                        </w:rPr>
                        <w:t>,</w:t>
                      </w:r>
                      <w:r w:rsidRPr="00C37A98">
                        <w:rPr>
                          <w:rFonts w:ascii="Calibri" w:eastAsia="Helvetica" w:hAnsi="Calibri"/>
                          <w:b/>
                          <w:i/>
                          <w:sz w:val="32"/>
                          <w:szCs w:val="36"/>
                        </w:rPr>
                        <w:t xml:space="preserve"> share and learn together”</w:t>
                      </w:r>
                    </w:p>
                  </w:txbxContent>
                </v:textbox>
                <w10:wrap type="square" anchory="line"/>
              </v:rect>
            </w:pict>
          </mc:Fallback>
        </mc:AlternateContent>
      </w:r>
      <w:r w:rsidR="00192C43" w:rsidRPr="000B2DC2">
        <w:rPr>
          <w:rFonts w:ascii="Calibri" w:eastAsia="Helvetica" w:hAnsi="Calibri"/>
          <w:b/>
          <w:szCs w:val="24"/>
        </w:rPr>
        <w:t xml:space="preserve"> </w:t>
      </w:r>
    </w:p>
    <w:p w14:paraId="606386C0" w14:textId="77777777" w:rsidR="00C37A98" w:rsidRDefault="00F6439C" w:rsidP="00BE00C9">
      <w:pPr>
        <w:pStyle w:val="Body1"/>
        <w:jc w:val="both"/>
        <w:rPr>
          <w:rFonts w:ascii="Calibri" w:eastAsia="Helvetica" w:hAnsi="Calibri"/>
          <w:szCs w:val="24"/>
        </w:rPr>
      </w:pPr>
      <w:r w:rsidRPr="000B2DC2">
        <w:rPr>
          <w:rFonts w:ascii="Calibri" w:eastAsia="Helvetica" w:hAnsi="Calibri"/>
          <w:b/>
          <w:szCs w:val="24"/>
        </w:rPr>
        <w:br w:type="page"/>
      </w:r>
    </w:p>
    <w:p w14:paraId="653560EB" w14:textId="77777777" w:rsidR="00192C43" w:rsidRPr="001039EC" w:rsidRDefault="00192C43" w:rsidP="00072168">
      <w:pPr>
        <w:pStyle w:val="Body1"/>
        <w:rPr>
          <w:rFonts w:ascii="Calibri" w:hAnsi="Calibri"/>
          <w:b/>
          <w:caps/>
          <w:sz w:val="26"/>
          <w:szCs w:val="26"/>
        </w:rPr>
      </w:pPr>
      <w:r w:rsidRPr="001039EC">
        <w:rPr>
          <w:rFonts w:ascii="Calibri" w:eastAsia="Helvetica" w:hAnsi="Calibri"/>
          <w:b/>
          <w:caps/>
          <w:sz w:val="26"/>
          <w:szCs w:val="26"/>
        </w:rPr>
        <w:lastRenderedPageBreak/>
        <w:t>Mission Statement</w:t>
      </w:r>
    </w:p>
    <w:p w14:paraId="4BD40A29" w14:textId="77777777" w:rsidR="00192C43" w:rsidRPr="001039EC" w:rsidRDefault="00192C43" w:rsidP="00072168">
      <w:pPr>
        <w:pStyle w:val="Body1"/>
        <w:rPr>
          <w:rFonts w:ascii="Calibri" w:hAnsi="Calibri"/>
          <w:sz w:val="22"/>
          <w:szCs w:val="22"/>
        </w:rPr>
      </w:pPr>
    </w:p>
    <w:p w14:paraId="2096AB3A" w14:textId="77777777" w:rsidR="00192C43" w:rsidRPr="001039EC" w:rsidRDefault="00192C43" w:rsidP="00072168">
      <w:pPr>
        <w:pStyle w:val="Body1"/>
        <w:rPr>
          <w:rFonts w:ascii="Calibri" w:eastAsia="Helvetica" w:hAnsi="Calibri"/>
          <w:sz w:val="22"/>
          <w:szCs w:val="22"/>
        </w:rPr>
      </w:pPr>
      <w:r w:rsidRPr="001039EC">
        <w:rPr>
          <w:rFonts w:ascii="Calibri" w:eastAsia="Helvetica" w:hAnsi="Calibri"/>
          <w:sz w:val="22"/>
          <w:szCs w:val="22"/>
        </w:rPr>
        <w:t>At St Raphael’s Catholic Primary School, God is at the heart of everything we do. God’s love has made us unique. Each one of us is special. In our daily lives we try to be followers of Jesus Christ. Whatever we do in school is for the glory of God.</w:t>
      </w:r>
    </w:p>
    <w:p w14:paraId="4F338BDD" w14:textId="77777777" w:rsidR="00C95F5C" w:rsidRPr="001039EC" w:rsidRDefault="00C95F5C" w:rsidP="00072168">
      <w:pPr>
        <w:pStyle w:val="Body1"/>
        <w:rPr>
          <w:rFonts w:ascii="Calibri" w:hAnsi="Calibri"/>
          <w:sz w:val="22"/>
          <w:szCs w:val="22"/>
        </w:rPr>
      </w:pPr>
    </w:p>
    <w:p w14:paraId="0789752E" w14:textId="77777777" w:rsidR="00192C43" w:rsidRPr="001039EC" w:rsidRDefault="00192C43" w:rsidP="00072168">
      <w:pPr>
        <w:pStyle w:val="Body1"/>
        <w:rPr>
          <w:rFonts w:ascii="Calibri" w:hAnsi="Calibri"/>
          <w:sz w:val="22"/>
          <w:szCs w:val="22"/>
        </w:rPr>
      </w:pPr>
      <w:r w:rsidRPr="001039EC">
        <w:rPr>
          <w:rFonts w:ascii="Calibri" w:eastAsia="Helvetica" w:hAnsi="Calibri"/>
          <w:sz w:val="22"/>
          <w:szCs w:val="22"/>
        </w:rPr>
        <w:t>We work together as home, school and parish to be a welcoming Catholic community where all may realise their full potential.</w:t>
      </w:r>
    </w:p>
    <w:p w14:paraId="3F611BA9" w14:textId="77777777" w:rsidR="00192C43" w:rsidRDefault="00192C43" w:rsidP="00072168">
      <w:pPr>
        <w:pStyle w:val="Body1"/>
        <w:rPr>
          <w:rFonts w:ascii="Calibri" w:hAnsi="Calibri"/>
          <w:sz w:val="22"/>
          <w:szCs w:val="22"/>
        </w:rPr>
      </w:pPr>
    </w:p>
    <w:p w14:paraId="0B6EF3D8" w14:textId="77777777" w:rsidR="005B0FE6" w:rsidRPr="001039EC" w:rsidRDefault="005B0FE6" w:rsidP="00072168">
      <w:pPr>
        <w:pStyle w:val="Body1"/>
        <w:rPr>
          <w:rFonts w:ascii="Calibri" w:hAnsi="Calibri"/>
          <w:sz w:val="22"/>
          <w:szCs w:val="22"/>
        </w:rPr>
      </w:pPr>
    </w:p>
    <w:p w14:paraId="3A8D69F4" w14:textId="77777777" w:rsidR="00192C43" w:rsidRPr="001039EC" w:rsidRDefault="00192C43" w:rsidP="00072168">
      <w:pPr>
        <w:pStyle w:val="Body1"/>
        <w:rPr>
          <w:rFonts w:ascii="Calibri" w:eastAsia="Helvetica" w:hAnsi="Calibri"/>
          <w:b/>
          <w:sz w:val="26"/>
          <w:szCs w:val="26"/>
        </w:rPr>
      </w:pPr>
      <w:r w:rsidRPr="001039EC">
        <w:rPr>
          <w:rFonts w:ascii="Calibri" w:eastAsia="Helvetica" w:hAnsi="Calibri"/>
          <w:b/>
          <w:sz w:val="26"/>
          <w:szCs w:val="26"/>
        </w:rPr>
        <w:t>SCHOOL AIMS</w:t>
      </w:r>
    </w:p>
    <w:p w14:paraId="5E26903A" w14:textId="77777777" w:rsidR="00C95F5C" w:rsidRPr="001039EC" w:rsidRDefault="00C95F5C" w:rsidP="00072168">
      <w:pPr>
        <w:pStyle w:val="Body1"/>
        <w:rPr>
          <w:rFonts w:ascii="Calibri" w:hAnsi="Calibri"/>
          <w:sz w:val="22"/>
          <w:szCs w:val="22"/>
          <w:u w:val="single"/>
        </w:rPr>
      </w:pPr>
    </w:p>
    <w:p w14:paraId="0877F211" w14:textId="77777777" w:rsidR="001039EC" w:rsidRPr="001039EC" w:rsidRDefault="001039EC" w:rsidP="00CB2988">
      <w:pPr>
        <w:widowControl w:val="0"/>
        <w:numPr>
          <w:ilvl w:val="0"/>
          <w:numId w:val="7"/>
        </w:numPr>
        <w:ind w:left="360"/>
        <w:rPr>
          <w:rFonts w:ascii="Calibri" w:hAnsi="Calibri" w:cs="Tahoma"/>
          <w:sz w:val="22"/>
          <w:szCs w:val="22"/>
        </w:rPr>
      </w:pPr>
      <w:r w:rsidRPr="001039EC">
        <w:rPr>
          <w:rFonts w:ascii="Calibri" w:hAnsi="Calibri" w:cs="Tahoma"/>
          <w:sz w:val="22"/>
          <w:szCs w:val="22"/>
        </w:rPr>
        <w:t xml:space="preserve">We aim to help each child achieve full potential by adopting a curriculum and teaching/learning styles that are </w:t>
      </w:r>
      <w:r w:rsidR="005B60D6">
        <w:rPr>
          <w:rFonts w:ascii="Calibri" w:hAnsi="Calibri" w:cs="Tahoma"/>
          <w:sz w:val="22"/>
          <w:szCs w:val="22"/>
        </w:rPr>
        <w:t xml:space="preserve">wide ranging and </w:t>
      </w:r>
      <w:r w:rsidRPr="001039EC">
        <w:rPr>
          <w:rFonts w:ascii="Calibri" w:hAnsi="Calibri" w:cs="Tahoma"/>
          <w:sz w:val="22"/>
          <w:szCs w:val="22"/>
        </w:rPr>
        <w:t>differentiated to cater for individual needs.</w:t>
      </w:r>
    </w:p>
    <w:p w14:paraId="7C8E265A" w14:textId="77777777" w:rsidR="001039EC" w:rsidRPr="001039EC" w:rsidRDefault="001039EC" w:rsidP="001039EC">
      <w:pPr>
        <w:widowControl w:val="0"/>
        <w:rPr>
          <w:rFonts w:ascii="Calibri" w:hAnsi="Calibri" w:cs="Tahoma"/>
          <w:sz w:val="22"/>
          <w:szCs w:val="22"/>
        </w:rPr>
      </w:pPr>
    </w:p>
    <w:p w14:paraId="74624307" w14:textId="77777777" w:rsidR="001039EC" w:rsidRPr="001039EC" w:rsidRDefault="001039EC" w:rsidP="00CB2988">
      <w:pPr>
        <w:widowControl w:val="0"/>
        <w:numPr>
          <w:ilvl w:val="0"/>
          <w:numId w:val="7"/>
        </w:numPr>
        <w:ind w:left="360"/>
        <w:rPr>
          <w:rFonts w:ascii="Calibri" w:hAnsi="Calibri" w:cs="Tahoma"/>
          <w:sz w:val="22"/>
          <w:szCs w:val="22"/>
        </w:rPr>
      </w:pPr>
      <w:r w:rsidRPr="001039EC">
        <w:rPr>
          <w:rFonts w:ascii="Calibri" w:hAnsi="Calibri" w:cs="Tahoma"/>
          <w:sz w:val="22"/>
          <w:szCs w:val="22"/>
        </w:rPr>
        <w:t>We strive to meet pupils’ personal and social needs and promote the acquisition of Catholic values, which are as important as developing academic potential.</w:t>
      </w:r>
    </w:p>
    <w:p w14:paraId="78B258F4" w14:textId="77777777" w:rsidR="001039EC" w:rsidRPr="001039EC" w:rsidRDefault="001039EC" w:rsidP="001039EC">
      <w:pPr>
        <w:widowControl w:val="0"/>
        <w:rPr>
          <w:rFonts w:ascii="Calibri" w:hAnsi="Calibri" w:cs="Tahoma"/>
          <w:sz w:val="22"/>
          <w:szCs w:val="22"/>
        </w:rPr>
      </w:pPr>
    </w:p>
    <w:p w14:paraId="6D0B7AC1" w14:textId="77777777" w:rsidR="001039EC" w:rsidRPr="001039EC" w:rsidRDefault="001039EC" w:rsidP="00CB2988">
      <w:pPr>
        <w:widowControl w:val="0"/>
        <w:numPr>
          <w:ilvl w:val="0"/>
          <w:numId w:val="7"/>
        </w:numPr>
        <w:ind w:left="360"/>
        <w:rPr>
          <w:rFonts w:ascii="Calibri" w:hAnsi="Calibri" w:cs="Tahoma"/>
          <w:sz w:val="22"/>
          <w:szCs w:val="22"/>
        </w:rPr>
      </w:pPr>
      <w:r w:rsidRPr="001039EC">
        <w:rPr>
          <w:rFonts w:ascii="Calibri" w:hAnsi="Calibri" w:cs="Tahoma"/>
          <w:sz w:val="22"/>
          <w:szCs w:val="22"/>
        </w:rPr>
        <w:t>We work to provide a school environment in which pupils are happy, feel secure and valued as individuals and learn to co-operate with one another.</w:t>
      </w:r>
    </w:p>
    <w:p w14:paraId="6C713087" w14:textId="77777777" w:rsidR="001039EC" w:rsidRPr="001039EC" w:rsidRDefault="001039EC" w:rsidP="001039EC">
      <w:pPr>
        <w:widowControl w:val="0"/>
        <w:rPr>
          <w:rFonts w:ascii="Calibri" w:hAnsi="Calibri" w:cs="Tahoma"/>
          <w:sz w:val="22"/>
          <w:szCs w:val="22"/>
        </w:rPr>
      </w:pPr>
    </w:p>
    <w:p w14:paraId="4D5F92F8" w14:textId="77777777" w:rsidR="001039EC" w:rsidRPr="001039EC" w:rsidRDefault="001039EC" w:rsidP="00CB2988">
      <w:pPr>
        <w:widowControl w:val="0"/>
        <w:numPr>
          <w:ilvl w:val="0"/>
          <w:numId w:val="7"/>
        </w:numPr>
        <w:ind w:left="360"/>
        <w:rPr>
          <w:rFonts w:ascii="Calibri" w:hAnsi="Calibri" w:cs="Tahoma"/>
          <w:sz w:val="22"/>
          <w:szCs w:val="22"/>
        </w:rPr>
      </w:pPr>
      <w:r w:rsidRPr="001039EC">
        <w:rPr>
          <w:rFonts w:ascii="Calibri" w:hAnsi="Calibri" w:cs="Tahoma"/>
          <w:sz w:val="22"/>
          <w:szCs w:val="22"/>
        </w:rPr>
        <w:t>We welcome and encourage a partnership in which the interest and participation of pupils, parents, staff, governors and others</w:t>
      </w:r>
      <w:r w:rsidR="00137252">
        <w:rPr>
          <w:rFonts w:ascii="Calibri" w:hAnsi="Calibri" w:cs="Tahoma"/>
          <w:sz w:val="22"/>
          <w:szCs w:val="22"/>
        </w:rPr>
        <w:t>,</w:t>
      </w:r>
      <w:r w:rsidRPr="001039EC">
        <w:rPr>
          <w:rFonts w:ascii="Calibri" w:hAnsi="Calibri" w:cs="Tahoma"/>
          <w:sz w:val="22"/>
          <w:szCs w:val="22"/>
        </w:rPr>
        <w:t xml:space="preserve"> in all aspects of the educational process</w:t>
      </w:r>
      <w:r w:rsidR="00137252">
        <w:rPr>
          <w:rFonts w:ascii="Calibri" w:hAnsi="Calibri" w:cs="Tahoma"/>
          <w:sz w:val="22"/>
          <w:szCs w:val="22"/>
        </w:rPr>
        <w:t>,</w:t>
      </w:r>
      <w:r w:rsidRPr="001039EC">
        <w:rPr>
          <w:rFonts w:ascii="Calibri" w:hAnsi="Calibri" w:cs="Tahoma"/>
          <w:sz w:val="22"/>
          <w:szCs w:val="22"/>
        </w:rPr>
        <w:t xml:space="preserve"> are celebrated.</w:t>
      </w:r>
    </w:p>
    <w:p w14:paraId="66960B88" w14:textId="77777777" w:rsidR="001039EC" w:rsidRPr="001039EC" w:rsidRDefault="001039EC" w:rsidP="001039EC">
      <w:pPr>
        <w:widowControl w:val="0"/>
        <w:rPr>
          <w:rFonts w:ascii="Calibri" w:hAnsi="Calibri" w:cs="Tahoma"/>
          <w:sz w:val="22"/>
          <w:szCs w:val="22"/>
        </w:rPr>
      </w:pPr>
    </w:p>
    <w:p w14:paraId="25455FA3" w14:textId="77777777" w:rsidR="001039EC" w:rsidRPr="001039EC" w:rsidRDefault="001039EC" w:rsidP="00CB2988">
      <w:pPr>
        <w:widowControl w:val="0"/>
        <w:numPr>
          <w:ilvl w:val="0"/>
          <w:numId w:val="7"/>
        </w:numPr>
        <w:ind w:left="360"/>
        <w:rPr>
          <w:rFonts w:ascii="Calibri" w:hAnsi="Calibri" w:cs="Tahoma"/>
          <w:sz w:val="22"/>
          <w:szCs w:val="22"/>
        </w:rPr>
      </w:pPr>
      <w:r w:rsidRPr="001039EC">
        <w:rPr>
          <w:rFonts w:ascii="Calibri" w:hAnsi="Calibri" w:cs="Tahoma"/>
          <w:sz w:val="22"/>
          <w:szCs w:val="22"/>
        </w:rPr>
        <w:t>We aim to ensure the continued success of our family atmosphere. By listening to each other, and responding positively</w:t>
      </w:r>
      <w:r w:rsidR="00137252">
        <w:rPr>
          <w:rFonts w:ascii="Calibri" w:hAnsi="Calibri" w:cs="Tahoma"/>
          <w:sz w:val="22"/>
          <w:szCs w:val="22"/>
        </w:rPr>
        <w:t>,</w:t>
      </w:r>
      <w:r w:rsidRPr="001039EC">
        <w:rPr>
          <w:rFonts w:ascii="Calibri" w:hAnsi="Calibri" w:cs="Tahoma"/>
          <w:sz w:val="22"/>
          <w:szCs w:val="22"/>
        </w:rPr>
        <w:t xml:space="preserve"> we can achieve this.</w:t>
      </w:r>
    </w:p>
    <w:p w14:paraId="7172B406" w14:textId="77777777" w:rsidR="00E378F2" w:rsidRPr="001039EC" w:rsidRDefault="00E378F2" w:rsidP="00072168">
      <w:pPr>
        <w:pStyle w:val="Body1"/>
        <w:rPr>
          <w:rFonts w:ascii="Calibri" w:hAnsi="Calibri"/>
          <w:b/>
          <w:sz w:val="22"/>
          <w:szCs w:val="22"/>
        </w:rPr>
      </w:pPr>
    </w:p>
    <w:p w14:paraId="587132C7" w14:textId="77777777" w:rsidR="001039EC" w:rsidRPr="00F409C0" w:rsidRDefault="001039EC" w:rsidP="00072168">
      <w:pPr>
        <w:pStyle w:val="Body1"/>
        <w:rPr>
          <w:rFonts w:ascii="Calibri" w:hAnsi="Calibri"/>
          <w:b/>
          <w:sz w:val="26"/>
          <w:szCs w:val="26"/>
        </w:rPr>
      </w:pPr>
    </w:p>
    <w:p w14:paraId="09B5EC04" w14:textId="77777777" w:rsidR="00192C43" w:rsidRPr="00F409C0" w:rsidRDefault="00E378F2" w:rsidP="00072168">
      <w:pPr>
        <w:pStyle w:val="Body1"/>
        <w:rPr>
          <w:rFonts w:ascii="Calibri" w:hAnsi="Calibri"/>
          <w:b/>
          <w:sz w:val="26"/>
          <w:szCs w:val="26"/>
        </w:rPr>
      </w:pPr>
      <w:r w:rsidRPr="00F409C0">
        <w:rPr>
          <w:rFonts w:ascii="Calibri" w:eastAsia="Helvetica" w:hAnsi="Calibri"/>
          <w:b/>
          <w:sz w:val="26"/>
          <w:szCs w:val="26"/>
        </w:rPr>
        <w:t>SCHOOL INFORMATION</w:t>
      </w:r>
    </w:p>
    <w:p w14:paraId="232C0243" w14:textId="77777777" w:rsidR="00192C43" w:rsidRPr="001039EC" w:rsidRDefault="00192C43" w:rsidP="00072168">
      <w:pPr>
        <w:pStyle w:val="Body1"/>
        <w:rPr>
          <w:rFonts w:ascii="Calibri" w:hAnsi="Calibri"/>
          <w:b/>
          <w:sz w:val="22"/>
          <w:szCs w:val="22"/>
          <w:u w:val="single"/>
        </w:rPr>
      </w:pPr>
    </w:p>
    <w:p w14:paraId="6A5F8FA4" w14:textId="34C92FAE" w:rsidR="00192C43" w:rsidRPr="001039EC" w:rsidRDefault="00192C43" w:rsidP="00072168">
      <w:pPr>
        <w:pStyle w:val="Body1"/>
        <w:rPr>
          <w:rFonts w:ascii="Calibri" w:hAnsi="Calibri"/>
          <w:sz w:val="22"/>
          <w:szCs w:val="22"/>
        </w:rPr>
      </w:pPr>
      <w:r w:rsidRPr="001039EC">
        <w:rPr>
          <w:rFonts w:ascii="Calibri" w:eastAsia="Helvetica" w:hAnsi="Calibri"/>
          <w:sz w:val="22"/>
          <w:szCs w:val="22"/>
        </w:rPr>
        <w:t>St Raphael’s is a Group 2 Voluntary Aided Catholic Primary School. There is a separate unit in the school grounds which houses the</w:t>
      </w:r>
      <w:r w:rsidR="00381B5E">
        <w:rPr>
          <w:rFonts w:ascii="Calibri" w:eastAsia="Helvetica" w:hAnsi="Calibri"/>
          <w:sz w:val="22"/>
          <w:szCs w:val="22"/>
        </w:rPr>
        <w:t xml:space="preserve"> Early Years Foundation Stage</w:t>
      </w:r>
      <w:r w:rsidRPr="001039EC">
        <w:rPr>
          <w:rFonts w:ascii="Calibri" w:eastAsia="Helvetica" w:hAnsi="Calibri"/>
          <w:sz w:val="22"/>
          <w:szCs w:val="22"/>
        </w:rPr>
        <w:t xml:space="preserve">. The school is in the parish of St Peter’s </w:t>
      </w:r>
      <w:r w:rsidR="00D8118C">
        <w:rPr>
          <w:rFonts w:ascii="Calibri" w:eastAsia="Helvetica" w:hAnsi="Calibri"/>
          <w:sz w:val="22"/>
          <w:szCs w:val="22"/>
        </w:rPr>
        <w:t>and St Raphael’s Catholic Church</w:t>
      </w:r>
      <w:r w:rsidRPr="001039EC">
        <w:rPr>
          <w:rFonts w:ascii="Calibri" w:eastAsia="Helvetica" w:hAnsi="Calibri"/>
          <w:sz w:val="22"/>
          <w:szCs w:val="22"/>
        </w:rPr>
        <w:t xml:space="preserve">. Our Parish Priest is Father </w:t>
      </w:r>
      <w:r w:rsidR="00845E26">
        <w:rPr>
          <w:rFonts w:ascii="Calibri" w:eastAsia="Helvetica" w:hAnsi="Calibri"/>
          <w:sz w:val="22"/>
          <w:szCs w:val="22"/>
        </w:rPr>
        <w:t>Paul Sha</w:t>
      </w:r>
      <w:r w:rsidR="00D7507B">
        <w:rPr>
          <w:rFonts w:ascii="Calibri" w:eastAsia="Helvetica" w:hAnsi="Calibri"/>
          <w:sz w:val="22"/>
          <w:szCs w:val="22"/>
        </w:rPr>
        <w:t>w</w:t>
      </w:r>
      <w:r w:rsidR="00E21215">
        <w:rPr>
          <w:rFonts w:ascii="Calibri" w:eastAsia="Helvetica" w:hAnsi="Calibri"/>
          <w:sz w:val="22"/>
          <w:szCs w:val="22"/>
        </w:rPr>
        <w:t xml:space="preserve"> and our Deacon is Deacon Antony Zidan.</w:t>
      </w:r>
    </w:p>
    <w:p w14:paraId="6F167578" w14:textId="77777777" w:rsidR="00192C43" w:rsidRPr="001039EC" w:rsidRDefault="00192C43" w:rsidP="00072168">
      <w:pPr>
        <w:pStyle w:val="Body1"/>
        <w:rPr>
          <w:rFonts w:ascii="Calibri" w:hAnsi="Calibri"/>
          <w:sz w:val="22"/>
          <w:szCs w:val="22"/>
        </w:rPr>
      </w:pPr>
    </w:p>
    <w:p w14:paraId="4BA57634" w14:textId="77777777" w:rsidR="001039EC" w:rsidRPr="001039EC" w:rsidRDefault="00192C43" w:rsidP="00072168">
      <w:pPr>
        <w:pStyle w:val="Body1"/>
        <w:rPr>
          <w:rFonts w:ascii="Calibri" w:eastAsia="Helvetica" w:hAnsi="Calibri"/>
          <w:sz w:val="22"/>
          <w:szCs w:val="22"/>
        </w:rPr>
      </w:pPr>
      <w:r w:rsidRPr="001039EC">
        <w:rPr>
          <w:rFonts w:ascii="Calibri" w:eastAsia="Helvetica" w:hAnsi="Calibri"/>
          <w:sz w:val="22"/>
          <w:szCs w:val="22"/>
        </w:rPr>
        <w:t xml:space="preserve">We provide a Catholic education and make our aims clear in our mission statement. We celebrate our beliefs through liturgy in school and all the children and </w:t>
      </w:r>
      <w:r w:rsidR="005856D8" w:rsidRPr="001039EC">
        <w:rPr>
          <w:rFonts w:ascii="Calibri" w:eastAsia="Helvetica" w:hAnsi="Calibri"/>
          <w:sz w:val="22"/>
          <w:szCs w:val="22"/>
        </w:rPr>
        <w:t>staff join</w:t>
      </w:r>
      <w:r w:rsidRPr="001039EC">
        <w:rPr>
          <w:rFonts w:ascii="Calibri" w:eastAsia="Helvetica" w:hAnsi="Calibri"/>
          <w:sz w:val="22"/>
          <w:szCs w:val="22"/>
        </w:rPr>
        <w:t xml:space="preserve"> together in collective worship e</w:t>
      </w:r>
      <w:r w:rsidR="00227A9E">
        <w:rPr>
          <w:rFonts w:ascii="Calibri" w:eastAsia="Helvetica" w:hAnsi="Calibri"/>
          <w:sz w:val="22"/>
          <w:szCs w:val="22"/>
        </w:rPr>
        <w:t>ach day</w:t>
      </w:r>
      <w:r w:rsidRPr="001039EC">
        <w:rPr>
          <w:rFonts w:ascii="Calibri" w:eastAsia="Helvetica" w:hAnsi="Calibri"/>
          <w:sz w:val="22"/>
          <w:szCs w:val="22"/>
        </w:rPr>
        <w:t xml:space="preserve">. </w:t>
      </w:r>
    </w:p>
    <w:p w14:paraId="25B47B3D" w14:textId="77777777" w:rsidR="001039EC" w:rsidRPr="001039EC" w:rsidRDefault="001039EC" w:rsidP="00072168">
      <w:pPr>
        <w:pStyle w:val="Body1"/>
        <w:rPr>
          <w:rFonts w:ascii="Calibri" w:eastAsia="Helvetica" w:hAnsi="Calibri"/>
          <w:sz w:val="22"/>
          <w:szCs w:val="22"/>
        </w:rPr>
      </w:pPr>
    </w:p>
    <w:p w14:paraId="17E89E8A" w14:textId="77777777" w:rsidR="00192C43" w:rsidRPr="001039EC" w:rsidRDefault="00192C43" w:rsidP="00072168">
      <w:pPr>
        <w:pStyle w:val="Body1"/>
        <w:rPr>
          <w:rFonts w:ascii="Calibri" w:eastAsia="Helvetica" w:hAnsi="Calibri"/>
          <w:sz w:val="22"/>
          <w:szCs w:val="22"/>
        </w:rPr>
      </w:pPr>
      <w:r w:rsidRPr="001039EC">
        <w:rPr>
          <w:rFonts w:ascii="Calibri" w:eastAsia="Helvetica" w:hAnsi="Calibri"/>
          <w:sz w:val="22"/>
          <w:szCs w:val="22"/>
        </w:rPr>
        <w:t>We work in partnership with parents in preparing and celebrating Sacramental programmes. The children have the opportunity to prepare Masses which take place freque</w:t>
      </w:r>
      <w:r w:rsidR="00A5210E">
        <w:rPr>
          <w:rFonts w:ascii="Calibri" w:eastAsia="Helvetica" w:hAnsi="Calibri"/>
          <w:sz w:val="22"/>
          <w:szCs w:val="22"/>
        </w:rPr>
        <w:t>ntly in school. Members of the p</w:t>
      </w:r>
      <w:r w:rsidRPr="001039EC">
        <w:rPr>
          <w:rFonts w:ascii="Calibri" w:eastAsia="Helvetica" w:hAnsi="Calibri"/>
          <w:sz w:val="22"/>
          <w:szCs w:val="22"/>
        </w:rPr>
        <w:t xml:space="preserve">arish and all parents are </w:t>
      </w:r>
      <w:r w:rsidR="00381B5E">
        <w:rPr>
          <w:rFonts w:ascii="Calibri" w:eastAsia="Helvetica" w:hAnsi="Calibri"/>
          <w:sz w:val="22"/>
          <w:szCs w:val="22"/>
        </w:rPr>
        <w:t xml:space="preserve">regularly </w:t>
      </w:r>
      <w:r w:rsidRPr="001039EC">
        <w:rPr>
          <w:rFonts w:ascii="Calibri" w:eastAsia="Helvetica" w:hAnsi="Calibri"/>
          <w:sz w:val="22"/>
          <w:szCs w:val="22"/>
        </w:rPr>
        <w:t xml:space="preserve">welcomed into school to join </w:t>
      </w:r>
      <w:r w:rsidR="00381B5E">
        <w:rPr>
          <w:rFonts w:ascii="Calibri" w:eastAsia="Helvetica" w:hAnsi="Calibri"/>
          <w:sz w:val="22"/>
          <w:szCs w:val="22"/>
        </w:rPr>
        <w:t xml:space="preserve">us at Mass and other </w:t>
      </w:r>
      <w:r w:rsidRPr="001039EC">
        <w:rPr>
          <w:rFonts w:ascii="Calibri" w:eastAsia="Helvetica" w:hAnsi="Calibri"/>
          <w:sz w:val="22"/>
          <w:szCs w:val="22"/>
        </w:rPr>
        <w:t xml:space="preserve">celebrations. </w:t>
      </w:r>
    </w:p>
    <w:p w14:paraId="5216E3A2" w14:textId="77777777" w:rsidR="001039EC" w:rsidRPr="001039EC" w:rsidRDefault="001039EC" w:rsidP="00072168">
      <w:pPr>
        <w:pStyle w:val="Body1"/>
        <w:rPr>
          <w:rFonts w:ascii="Calibri" w:eastAsia="Helvetica" w:hAnsi="Calibri"/>
          <w:sz w:val="22"/>
          <w:szCs w:val="22"/>
        </w:rPr>
      </w:pPr>
    </w:p>
    <w:p w14:paraId="53278CFA" w14:textId="77777777" w:rsidR="001039EC" w:rsidRPr="001039EC" w:rsidRDefault="001039EC" w:rsidP="00072168">
      <w:pPr>
        <w:pStyle w:val="Body1"/>
        <w:rPr>
          <w:rFonts w:ascii="Calibri" w:eastAsia="Helvetica" w:hAnsi="Calibri"/>
          <w:sz w:val="22"/>
          <w:szCs w:val="22"/>
        </w:rPr>
      </w:pPr>
    </w:p>
    <w:p w14:paraId="2F582578" w14:textId="77777777" w:rsidR="001039EC" w:rsidRPr="001039EC" w:rsidRDefault="001039EC" w:rsidP="001039EC">
      <w:pPr>
        <w:widowControl w:val="0"/>
        <w:rPr>
          <w:rFonts w:ascii="Calibri" w:hAnsi="Calibri" w:cs="Tahoma"/>
          <w:b/>
          <w:caps/>
          <w:sz w:val="26"/>
          <w:szCs w:val="26"/>
        </w:rPr>
      </w:pPr>
      <w:r w:rsidRPr="001039EC">
        <w:rPr>
          <w:rFonts w:ascii="Calibri" w:hAnsi="Calibri" w:cs="Tahoma"/>
          <w:b/>
          <w:caps/>
          <w:sz w:val="26"/>
          <w:szCs w:val="26"/>
        </w:rPr>
        <w:t>Partners</w:t>
      </w:r>
      <w:r w:rsidR="005B0FE6">
        <w:rPr>
          <w:rFonts w:ascii="Calibri" w:hAnsi="Calibri" w:cs="Tahoma"/>
          <w:b/>
          <w:caps/>
          <w:sz w:val="26"/>
          <w:szCs w:val="26"/>
        </w:rPr>
        <w:t>hips</w:t>
      </w:r>
    </w:p>
    <w:p w14:paraId="63A22D7B" w14:textId="77777777" w:rsidR="001039EC" w:rsidRPr="001039EC" w:rsidRDefault="001039EC" w:rsidP="001039EC">
      <w:pPr>
        <w:widowControl w:val="0"/>
        <w:rPr>
          <w:rFonts w:ascii="Calibri" w:hAnsi="Calibri" w:cs="Tahoma"/>
          <w:sz w:val="22"/>
          <w:szCs w:val="22"/>
        </w:rPr>
      </w:pPr>
    </w:p>
    <w:p w14:paraId="5FB7AD0F" w14:textId="77777777" w:rsidR="001039EC" w:rsidRPr="001039EC" w:rsidRDefault="001039EC" w:rsidP="001039EC">
      <w:pPr>
        <w:widowControl w:val="0"/>
        <w:rPr>
          <w:rFonts w:ascii="Calibri" w:hAnsi="Calibri" w:cs="Tahoma"/>
          <w:sz w:val="22"/>
          <w:szCs w:val="22"/>
        </w:rPr>
      </w:pPr>
      <w:r w:rsidRPr="001039EC">
        <w:rPr>
          <w:rFonts w:ascii="Calibri" w:hAnsi="Calibri" w:cs="Tahoma"/>
          <w:sz w:val="22"/>
          <w:szCs w:val="22"/>
        </w:rPr>
        <w:t>We work closely with our parish</w:t>
      </w:r>
      <w:r w:rsidR="00D8118C">
        <w:rPr>
          <w:rFonts w:ascii="Calibri" w:hAnsi="Calibri" w:cs="Tahoma"/>
          <w:sz w:val="22"/>
          <w:szCs w:val="22"/>
        </w:rPr>
        <w:t>,</w:t>
      </w:r>
      <w:r w:rsidRPr="001039EC">
        <w:rPr>
          <w:rFonts w:ascii="Calibri" w:hAnsi="Calibri" w:cs="Tahoma"/>
          <w:sz w:val="22"/>
          <w:szCs w:val="22"/>
        </w:rPr>
        <w:t xml:space="preserve"> St Peter’s</w:t>
      </w:r>
      <w:r w:rsidR="00D8118C">
        <w:rPr>
          <w:rFonts w:ascii="Calibri" w:hAnsi="Calibri" w:cs="Tahoma"/>
          <w:sz w:val="22"/>
          <w:szCs w:val="22"/>
        </w:rPr>
        <w:t xml:space="preserve"> and St Raphael’s</w:t>
      </w:r>
      <w:r w:rsidRPr="001039EC">
        <w:rPr>
          <w:rFonts w:ascii="Calibri" w:hAnsi="Calibri" w:cs="Tahoma"/>
          <w:sz w:val="22"/>
          <w:szCs w:val="22"/>
        </w:rPr>
        <w:t>, Stalybridge.</w:t>
      </w:r>
    </w:p>
    <w:p w14:paraId="24770F70" w14:textId="77777777" w:rsidR="001039EC" w:rsidRPr="001039EC" w:rsidRDefault="001039EC" w:rsidP="001039EC">
      <w:pPr>
        <w:widowControl w:val="0"/>
        <w:rPr>
          <w:rFonts w:ascii="Calibri" w:hAnsi="Calibri" w:cs="Tahoma"/>
          <w:sz w:val="22"/>
          <w:szCs w:val="22"/>
        </w:rPr>
      </w:pPr>
    </w:p>
    <w:p w14:paraId="4B70C34B" w14:textId="0469B818" w:rsidR="00E21215" w:rsidRPr="00C26518" w:rsidRDefault="001039EC" w:rsidP="00C26518">
      <w:pPr>
        <w:widowControl w:val="0"/>
        <w:rPr>
          <w:rFonts w:ascii="Calibri" w:hAnsi="Calibri" w:cs="Tahoma"/>
          <w:sz w:val="22"/>
          <w:szCs w:val="22"/>
        </w:rPr>
      </w:pPr>
      <w:r w:rsidRPr="001039EC">
        <w:rPr>
          <w:rFonts w:ascii="Calibri" w:hAnsi="Calibri" w:cs="Tahoma"/>
          <w:sz w:val="22"/>
          <w:szCs w:val="22"/>
        </w:rPr>
        <w:t xml:space="preserve">We are in an Education Partnership with the local Catholic primary schools of both the Shrewsbury and Salford Dioceses and our </w:t>
      </w:r>
      <w:r w:rsidR="005B60D6">
        <w:rPr>
          <w:rFonts w:ascii="Calibri" w:hAnsi="Calibri" w:cs="Tahoma"/>
          <w:sz w:val="22"/>
          <w:szCs w:val="22"/>
        </w:rPr>
        <w:t xml:space="preserve">secondary </w:t>
      </w:r>
      <w:r w:rsidR="00337538">
        <w:rPr>
          <w:rFonts w:ascii="Calibri" w:hAnsi="Calibri" w:cs="Tahoma"/>
          <w:sz w:val="22"/>
          <w:szCs w:val="22"/>
        </w:rPr>
        <w:t>Catholic</w:t>
      </w:r>
      <w:r w:rsidRPr="001039EC">
        <w:rPr>
          <w:rFonts w:ascii="Calibri" w:hAnsi="Calibri" w:cs="Tahoma"/>
          <w:sz w:val="22"/>
          <w:szCs w:val="22"/>
        </w:rPr>
        <w:t xml:space="preserve"> feeder school, All Saints’ Catholic High School.</w:t>
      </w:r>
    </w:p>
    <w:p w14:paraId="7518461D" w14:textId="77777777" w:rsidR="00D8118C" w:rsidRDefault="00D8118C" w:rsidP="000F1E58">
      <w:pPr>
        <w:pStyle w:val="Body1"/>
        <w:rPr>
          <w:rFonts w:ascii="Calibri" w:eastAsia="Helvetica" w:hAnsi="Calibri"/>
          <w:b/>
          <w:caps/>
          <w:sz w:val="26"/>
          <w:szCs w:val="26"/>
        </w:rPr>
      </w:pPr>
    </w:p>
    <w:p w14:paraId="3F46CD8E" w14:textId="66C82F48" w:rsidR="00D8118C" w:rsidRDefault="00D8118C" w:rsidP="000F1E58">
      <w:pPr>
        <w:pStyle w:val="Body1"/>
        <w:rPr>
          <w:rFonts w:ascii="Calibri" w:eastAsia="Helvetica" w:hAnsi="Calibri"/>
          <w:b/>
          <w:caps/>
          <w:sz w:val="26"/>
          <w:szCs w:val="26"/>
        </w:rPr>
      </w:pPr>
    </w:p>
    <w:p w14:paraId="28CAD0B3" w14:textId="07B519F4" w:rsidR="00C26518" w:rsidRDefault="00C26518" w:rsidP="000F1E58">
      <w:pPr>
        <w:pStyle w:val="Body1"/>
        <w:rPr>
          <w:rFonts w:ascii="Calibri" w:eastAsia="Helvetica" w:hAnsi="Calibri"/>
          <w:b/>
          <w:caps/>
          <w:sz w:val="26"/>
          <w:szCs w:val="26"/>
        </w:rPr>
      </w:pPr>
    </w:p>
    <w:p w14:paraId="49B15E96" w14:textId="34867C21" w:rsidR="00C26518" w:rsidRDefault="00C26518" w:rsidP="000F1E58">
      <w:pPr>
        <w:pStyle w:val="Body1"/>
        <w:rPr>
          <w:rFonts w:ascii="Calibri" w:eastAsia="Helvetica" w:hAnsi="Calibri"/>
          <w:b/>
          <w:caps/>
          <w:sz w:val="26"/>
          <w:szCs w:val="26"/>
        </w:rPr>
      </w:pPr>
    </w:p>
    <w:p w14:paraId="2654DD73" w14:textId="77777777" w:rsidR="00C26518" w:rsidRDefault="00C26518" w:rsidP="000F1E58">
      <w:pPr>
        <w:pStyle w:val="Body1"/>
        <w:rPr>
          <w:rFonts w:ascii="Calibri" w:eastAsia="Helvetica" w:hAnsi="Calibri"/>
          <w:b/>
          <w:caps/>
          <w:sz w:val="26"/>
          <w:szCs w:val="26"/>
        </w:rPr>
      </w:pPr>
    </w:p>
    <w:p w14:paraId="1A48A6B7" w14:textId="77777777" w:rsidR="00D8118C" w:rsidRDefault="00D8118C" w:rsidP="000F1E58">
      <w:pPr>
        <w:pStyle w:val="Body1"/>
        <w:rPr>
          <w:rFonts w:ascii="Calibri" w:eastAsia="Helvetica" w:hAnsi="Calibri"/>
          <w:b/>
          <w:caps/>
          <w:sz w:val="26"/>
          <w:szCs w:val="26"/>
        </w:rPr>
      </w:pPr>
    </w:p>
    <w:p w14:paraId="7030840F" w14:textId="77777777" w:rsidR="00192C43" w:rsidRPr="00F409C0" w:rsidRDefault="00192C43" w:rsidP="000F1E58">
      <w:pPr>
        <w:pStyle w:val="Body1"/>
        <w:rPr>
          <w:rFonts w:ascii="Calibri" w:eastAsia="Helvetica" w:hAnsi="Calibri"/>
          <w:b/>
          <w:caps/>
          <w:sz w:val="26"/>
          <w:szCs w:val="26"/>
        </w:rPr>
      </w:pPr>
      <w:r w:rsidRPr="00F409C0">
        <w:rPr>
          <w:rFonts w:ascii="Calibri" w:eastAsia="Helvetica" w:hAnsi="Calibri"/>
          <w:b/>
          <w:caps/>
          <w:sz w:val="26"/>
          <w:szCs w:val="26"/>
        </w:rPr>
        <w:lastRenderedPageBreak/>
        <w:t>Location</w:t>
      </w:r>
    </w:p>
    <w:p w14:paraId="10471B87" w14:textId="77777777" w:rsidR="002C5B74" w:rsidRPr="002C5B74" w:rsidRDefault="002C5B74" w:rsidP="002C5B74">
      <w:pPr>
        <w:pStyle w:val="Body1"/>
        <w:rPr>
          <w:rFonts w:ascii="Calibri" w:eastAsia="Helvetica" w:hAnsi="Calibri"/>
          <w:b/>
          <w:caps/>
          <w:sz w:val="22"/>
          <w:szCs w:val="22"/>
        </w:rPr>
      </w:pPr>
    </w:p>
    <w:p w14:paraId="12F7C910" w14:textId="75306AE4" w:rsidR="002C5B74" w:rsidRDefault="002C5B74" w:rsidP="002C5B74">
      <w:pPr>
        <w:rPr>
          <w:rFonts w:ascii="Calibri" w:hAnsi="Calibri"/>
          <w:b/>
        </w:rPr>
      </w:pPr>
      <w:r w:rsidRPr="002C5B74">
        <w:rPr>
          <w:rFonts w:ascii="Calibri" w:hAnsi="Calibri" w:cs="Tahoma"/>
          <w:color w:val="000000"/>
          <w:sz w:val="22"/>
          <w:szCs w:val="22"/>
          <w:lang w:eastAsia="en-GB"/>
        </w:rPr>
        <w:t>Located in the rural setting of Millbrook</w:t>
      </w:r>
      <w:r w:rsidR="00137252">
        <w:rPr>
          <w:rFonts w:ascii="Calibri" w:hAnsi="Calibri" w:cs="Tahoma"/>
          <w:color w:val="000000"/>
          <w:sz w:val="22"/>
          <w:szCs w:val="22"/>
          <w:lang w:eastAsia="en-GB"/>
        </w:rPr>
        <w:t>,</w:t>
      </w:r>
      <w:r w:rsidRPr="002C5B74">
        <w:rPr>
          <w:rFonts w:ascii="Calibri" w:hAnsi="Calibri" w:cs="Tahoma"/>
          <w:color w:val="000000"/>
          <w:sz w:val="22"/>
          <w:szCs w:val="22"/>
          <w:lang w:eastAsia="en-GB"/>
        </w:rPr>
        <w:t xml:space="preserve"> close to the local towns of Stalybridge and Mossley, our school provides primary education from nursery age to </w:t>
      </w:r>
      <w:r w:rsidR="00227A9E">
        <w:rPr>
          <w:rFonts w:ascii="Calibri" w:hAnsi="Calibri" w:cs="Tahoma"/>
          <w:color w:val="000000"/>
          <w:sz w:val="22"/>
          <w:szCs w:val="22"/>
          <w:lang w:eastAsia="en-GB"/>
        </w:rPr>
        <w:t>Y</w:t>
      </w:r>
      <w:r w:rsidRPr="002C5B74">
        <w:rPr>
          <w:rFonts w:ascii="Calibri" w:hAnsi="Calibri" w:cs="Tahoma"/>
          <w:color w:val="000000"/>
          <w:sz w:val="22"/>
          <w:szCs w:val="22"/>
          <w:lang w:eastAsia="en-GB"/>
        </w:rPr>
        <w:t>ear 6</w:t>
      </w:r>
      <w:r w:rsidR="00137252">
        <w:rPr>
          <w:rFonts w:ascii="Calibri" w:hAnsi="Calibri" w:cs="Tahoma"/>
          <w:color w:val="000000"/>
          <w:sz w:val="22"/>
          <w:szCs w:val="22"/>
          <w:lang w:eastAsia="en-GB"/>
        </w:rPr>
        <w:t>,</w:t>
      </w:r>
      <w:r w:rsidRPr="002C5B74">
        <w:rPr>
          <w:rFonts w:ascii="Calibri" w:hAnsi="Calibri" w:cs="Tahoma"/>
          <w:color w:val="000000"/>
          <w:sz w:val="22"/>
          <w:szCs w:val="22"/>
          <w:lang w:eastAsia="en-GB"/>
        </w:rPr>
        <w:t xml:space="preserve"> accommodated across the main school building and the </w:t>
      </w:r>
      <w:r w:rsidR="00845E26" w:rsidRPr="002C5B74">
        <w:rPr>
          <w:rFonts w:ascii="Calibri" w:hAnsi="Calibri" w:cs="Tahoma"/>
          <w:color w:val="000000"/>
          <w:sz w:val="22"/>
          <w:szCs w:val="22"/>
          <w:lang w:eastAsia="en-GB"/>
        </w:rPr>
        <w:t>purpose-built</w:t>
      </w:r>
      <w:r w:rsidRPr="002C5B74">
        <w:rPr>
          <w:rFonts w:ascii="Calibri" w:hAnsi="Calibri" w:cs="Tahoma"/>
          <w:color w:val="000000"/>
          <w:sz w:val="22"/>
          <w:szCs w:val="22"/>
          <w:lang w:eastAsia="en-GB"/>
        </w:rPr>
        <w:t xml:space="preserve"> Early Years Foundation Stage. </w:t>
      </w:r>
    </w:p>
    <w:p w14:paraId="46E91512" w14:textId="77777777" w:rsidR="002C5B74" w:rsidRDefault="002C5B74" w:rsidP="002C5B74">
      <w:pPr>
        <w:pStyle w:val="Body1"/>
        <w:rPr>
          <w:rFonts w:ascii="Calibri" w:hAnsi="Calibri"/>
          <w:b/>
          <w:szCs w:val="24"/>
        </w:rPr>
      </w:pPr>
    </w:p>
    <w:p w14:paraId="76DA3E75" w14:textId="77777777" w:rsidR="00192C43" w:rsidRPr="000B2DC2" w:rsidRDefault="00192C43" w:rsidP="00072168">
      <w:pPr>
        <w:pStyle w:val="Body1"/>
        <w:jc w:val="center"/>
        <w:rPr>
          <w:rFonts w:ascii="Calibri" w:hAnsi="Calibri"/>
          <w:b/>
          <w:szCs w:val="24"/>
        </w:rPr>
      </w:pPr>
    </w:p>
    <w:p w14:paraId="2D9B166D" w14:textId="77777777" w:rsidR="00192C43" w:rsidRPr="000B2DC2" w:rsidRDefault="00920A1B" w:rsidP="00072168">
      <w:pPr>
        <w:pStyle w:val="Body1"/>
        <w:jc w:val="center"/>
        <w:rPr>
          <w:rFonts w:ascii="Calibri" w:hAnsi="Calibri"/>
          <w:b/>
          <w:szCs w:val="24"/>
        </w:rPr>
      </w:pPr>
      <w:r>
        <w:rPr>
          <w:rFonts w:ascii="Calibri" w:hAnsi="Calibri"/>
          <w:b/>
          <w:noProof/>
          <w:szCs w:val="24"/>
          <w:lang w:val="en-GB"/>
        </w:rPr>
        <w:drawing>
          <wp:anchor distT="57150" distB="57150" distL="57150" distR="57150" simplePos="0" relativeHeight="251657728" behindDoc="1" locked="0" layoutInCell="1" allowOverlap="1" wp14:anchorId="4464AD6B" wp14:editId="655DBACF">
            <wp:simplePos x="0" y="0"/>
            <wp:positionH relativeFrom="column">
              <wp:posOffset>1308100</wp:posOffset>
            </wp:positionH>
            <wp:positionV relativeFrom="line">
              <wp:posOffset>95250</wp:posOffset>
            </wp:positionV>
            <wp:extent cx="3886200" cy="3175635"/>
            <wp:effectExtent l="19050" t="0" r="0" b="0"/>
            <wp:wrapNone/>
            <wp:docPr id="11" name="Picture 11"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mage"/>
                    <pic:cNvPicPr>
                      <a:picLocks noChangeAspect="1"/>
                    </pic:cNvPicPr>
                  </pic:nvPicPr>
                  <pic:blipFill>
                    <a:blip r:embed="rId15" cstate="print"/>
                    <a:srcRect l="17517" t="12035" r="12590" b="14116"/>
                    <a:stretch>
                      <a:fillRect/>
                    </a:stretch>
                  </pic:blipFill>
                  <pic:spPr bwMode="auto">
                    <a:xfrm>
                      <a:off x="0" y="0"/>
                      <a:ext cx="3886200" cy="3175635"/>
                    </a:xfrm>
                    <a:prstGeom prst="rect">
                      <a:avLst/>
                    </a:prstGeom>
                    <a:noFill/>
                    <a:ln w="12700">
                      <a:noFill/>
                      <a:miter lim="0"/>
                      <a:headEnd/>
                      <a:tailEnd/>
                    </a:ln>
                    <a:effectLst/>
                  </pic:spPr>
                </pic:pic>
              </a:graphicData>
            </a:graphic>
          </wp:anchor>
        </w:drawing>
      </w:r>
    </w:p>
    <w:p w14:paraId="31B81A42" w14:textId="77777777" w:rsidR="00192C43" w:rsidRPr="000B2DC2" w:rsidRDefault="00192C43" w:rsidP="00072168">
      <w:pPr>
        <w:pStyle w:val="Body1"/>
        <w:jc w:val="center"/>
        <w:rPr>
          <w:rFonts w:ascii="Calibri" w:hAnsi="Calibri"/>
          <w:b/>
          <w:szCs w:val="24"/>
        </w:rPr>
      </w:pPr>
    </w:p>
    <w:p w14:paraId="7ED41477" w14:textId="77777777" w:rsidR="00192C43" w:rsidRPr="000B2DC2" w:rsidRDefault="00192C43" w:rsidP="00072168">
      <w:pPr>
        <w:pStyle w:val="Body1"/>
        <w:jc w:val="center"/>
        <w:rPr>
          <w:rFonts w:ascii="Calibri" w:hAnsi="Calibri"/>
          <w:b/>
          <w:szCs w:val="24"/>
        </w:rPr>
      </w:pPr>
    </w:p>
    <w:p w14:paraId="292205CE" w14:textId="77777777" w:rsidR="00192C43" w:rsidRPr="000B2DC2" w:rsidRDefault="00192C43" w:rsidP="00072168">
      <w:pPr>
        <w:pStyle w:val="Body1"/>
        <w:jc w:val="center"/>
        <w:rPr>
          <w:rFonts w:ascii="Calibri" w:hAnsi="Calibri"/>
          <w:b/>
          <w:szCs w:val="24"/>
        </w:rPr>
      </w:pPr>
    </w:p>
    <w:p w14:paraId="19456AF5" w14:textId="77777777" w:rsidR="00192C43" w:rsidRPr="000B2DC2" w:rsidRDefault="00192C43" w:rsidP="00072168">
      <w:pPr>
        <w:pStyle w:val="Body1"/>
        <w:jc w:val="center"/>
        <w:rPr>
          <w:rFonts w:ascii="Calibri" w:hAnsi="Calibri"/>
          <w:b/>
          <w:szCs w:val="24"/>
        </w:rPr>
      </w:pPr>
    </w:p>
    <w:p w14:paraId="1724F88C" w14:textId="77777777" w:rsidR="00192C43" w:rsidRPr="000B2DC2" w:rsidRDefault="00192C43" w:rsidP="00072168">
      <w:pPr>
        <w:pStyle w:val="Body1"/>
        <w:jc w:val="center"/>
        <w:rPr>
          <w:rFonts w:ascii="Calibri" w:hAnsi="Calibri"/>
          <w:b/>
          <w:szCs w:val="24"/>
        </w:rPr>
      </w:pPr>
    </w:p>
    <w:p w14:paraId="005FC78A" w14:textId="77777777" w:rsidR="00192C43" w:rsidRPr="000B2DC2" w:rsidRDefault="00192C43" w:rsidP="00072168">
      <w:pPr>
        <w:pStyle w:val="Body1"/>
        <w:jc w:val="center"/>
        <w:rPr>
          <w:rFonts w:ascii="Calibri" w:hAnsi="Calibri"/>
          <w:b/>
          <w:szCs w:val="24"/>
        </w:rPr>
      </w:pPr>
    </w:p>
    <w:p w14:paraId="7576A0D8" w14:textId="77777777" w:rsidR="00192C43" w:rsidRPr="000B2DC2" w:rsidRDefault="00192C43" w:rsidP="00072168">
      <w:pPr>
        <w:pStyle w:val="Body1"/>
        <w:jc w:val="center"/>
        <w:rPr>
          <w:rFonts w:ascii="Calibri" w:hAnsi="Calibri"/>
          <w:b/>
          <w:szCs w:val="24"/>
        </w:rPr>
      </w:pPr>
    </w:p>
    <w:p w14:paraId="630562A6" w14:textId="77777777" w:rsidR="00192C43" w:rsidRPr="000B2DC2" w:rsidRDefault="00192C43" w:rsidP="00072168">
      <w:pPr>
        <w:pStyle w:val="Body1"/>
        <w:jc w:val="center"/>
        <w:rPr>
          <w:rFonts w:ascii="Calibri" w:hAnsi="Calibri"/>
          <w:b/>
          <w:szCs w:val="24"/>
        </w:rPr>
      </w:pPr>
    </w:p>
    <w:p w14:paraId="60A65CFC" w14:textId="77777777" w:rsidR="00192C43" w:rsidRPr="000B2DC2" w:rsidRDefault="00192C43" w:rsidP="00072168">
      <w:pPr>
        <w:pStyle w:val="Body1"/>
        <w:jc w:val="center"/>
        <w:rPr>
          <w:rFonts w:ascii="Calibri" w:hAnsi="Calibri"/>
          <w:b/>
          <w:szCs w:val="24"/>
        </w:rPr>
      </w:pPr>
    </w:p>
    <w:p w14:paraId="694A11DA" w14:textId="77777777" w:rsidR="00192C43" w:rsidRPr="000B2DC2" w:rsidRDefault="00192C43" w:rsidP="00072168">
      <w:pPr>
        <w:pStyle w:val="Body1"/>
        <w:jc w:val="center"/>
        <w:rPr>
          <w:rFonts w:ascii="Calibri" w:hAnsi="Calibri"/>
          <w:b/>
          <w:szCs w:val="24"/>
        </w:rPr>
      </w:pPr>
    </w:p>
    <w:p w14:paraId="599BBE06" w14:textId="77777777" w:rsidR="00192C43" w:rsidRDefault="00192C43" w:rsidP="00072168">
      <w:pPr>
        <w:pStyle w:val="Body1"/>
        <w:jc w:val="center"/>
        <w:rPr>
          <w:rFonts w:ascii="Calibri" w:hAnsi="Calibri"/>
          <w:b/>
          <w:szCs w:val="24"/>
        </w:rPr>
      </w:pPr>
    </w:p>
    <w:p w14:paraId="46D5C040" w14:textId="77777777" w:rsidR="00B11821" w:rsidRDefault="00B11821" w:rsidP="00072168">
      <w:pPr>
        <w:pStyle w:val="Body1"/>
        <w:jc w:val="center"/>
        <w:rPr>
          <w:rFonts w:ascii="Calibri" w:hAnsi="Calibri"/>
          <w:b/>
          <w:szCs w:val="24"/>
        </w:rPr>
      </w:pPr>
    </w:p>
    <w:p w14:paraId="113D2973" w14:textId="77777777" w:rsidR="00B11821" w:rsidRDefault="00B11821" w:rsidP="00072168">
      <w:pPr>
        <w:pStyle w:val="Body1"/>
        <w:jc w:val="center"/>
        <w:rPr>
          <w:rFonts w:ascii="Calibri" w:hAnsi="Calibri"/>
          <w:b/>
          <w:szCs w:val="24"/>
        </w:rPr>
      </w:pPr>
    </w:p>
    <w:p w14:paraId="726BDE37" w14:textId="77777777" w:rsidR="00B11821" w:rsidRDefault="00B11821" w:rsidP="00072168">
      <w:pPr>
        <w:pStyle w:val="Body1"/>
        <w:jc w:val="center"/>
        <w:rPr>
          <w:rFonts w:ascii="Calibri" w:hAnsi="Calibri"/>
          <w:b/>
          <w:szCs w:val="24"/>
        </w:rPr>
      </w:pPr>
    </w:p>
    <w:p w14:paraId="2F38E216" w14:textId="77777777" w:rsidR="00B11821" w:rsidRDefault="00B11821" w:rsidP="00072168">
      <w:pPr>
        <w:pStyle w:val="Body1"/>
        <w:jc w:val="center"/>
        <w:rPr>
          <w:rFonts w:ascii="Calibri" w:hAnsi="Calibri"/>
          <w:b/>
          <w:szCs w:val="24"/>
        </w:rPr>
      </w:pPr>
    </w:p>
    <w:p w14:paraId="34463471" w14:textId="77777777" w:rsidR="00B11821" w:rsidRDefault="00B11821" w:rsidP="00072168">
      <w:pPr>
        <w:pStyle w:val="Body1"/>
        <w:jc w:val="center"/>
        <w:rPr>
          <w:rFonts w:ascii="Calibri" w:hAnsi="Calibri"/>
          <w:b/>
          <w:szCs w:val="24"/>
        </w:rPr>
      </w:pPr>
    </w:p>
    <w:p w14:paraId="0456B3B6" w14:textId="77777777" w:rsidR="00B11821" w:rsidRDefault="00B11821" w:rsidP="00072168">
      <w:pPr>
        <w:pStyle w:val="Body1"/>
        <w:jc w:val="center"/>
        <w:rPr>
          <w:rFonts w:ascii="Calibri" w:hAnsi="Calibri"/>
          <w:b/>
          <w:szCs w:val="24"/>
        </w:rPr>
      </w:pPr>
    </w:p>
    <w:p w14:paraId="0D390CBC" w14:textId="77777777" w:rsidR="00B11821" w:rsidRPr="00A3438D" w:rsidRDefault="00B11821" w:rsidP="00072168">
      <w:pPr>
        <w:pStyle w:val="Body1"/>
        <w:jc w:val="center"/>
        <w:rPr>
          <w:rFonts w:ascii="Calibri" w:hAnsi="Calibri"/>
          <w:b/>
          <w:sz w:val="22"/>
          <w:szCs w:val="22"/>
        </w:rPr>
      </w:pPr>
    </w:p>
    <w:p w14:paraId="60AA43F0" w14:textId="77777777" w:rsidR="00B11821" w:rsidRPr="00A3438D" w:rsidRDefault="00B11821" w:rsidP="00072168">
      <w:pPr>
        <w:pStyle w:val="Body1"/>
        <w:jc w:val="center"/>
        <w:rPr>
          <w:rFonts w:ascii="Calibri" w:hAnsi="Calibri"/>
          <w:b/>
          <w:sz w:val="22"/>
          <w:szCs w:val="22"/>
        </w:rPr>
      </w:pPr>
    </w:p>
    <w:p w14:paraId="7EFD3E80" w14:textId="77777777" w:rsidR="00B11821" w:rsidRPr="00A3438D" w:rsidRDefault="00B11821" w:rsidP="00B11821">
      <w:pPr>
        <w:pStyle w:val="Body1"/>
        <w:rPr>
          <w:rFonts w:ascii="Calibri" w:hAnsi="Calibri"/>
          <w:sz w:val="22"/>
          <w:szCs w:val="22"/>
        </w:rPr>
      </w:pPr>
      <w:r w:rsidRPr="00A3438D">
        <w:rPr>
          <w:rFonts w:ascii="Calibri" w:eastAsia="Helvetica" w:hAnsi="Calibri"/>
          <w:b/>
          <w:sz w:val="22"/>
          <w:szCs w:val="22"/>
        </w:rPr>
        <w:t>School Address:</w:t>
      </w:r>
      <w:r w:rsidRPr="00A3438D">
        <w:rPr>
          <w:rFonts w:ascii="Calibri" w:eastAsia="Helvetica" w:hAnsi="Calibri"/>
          <w:b/>
          <w:sz w:val="22"/>
          <w:szCs w:val="22"/>
        </w:rPr>
        <w:tab/>
      </w:r>
      <w:r w:rsidRPr="00A3438D">
        <w:rPr>
          <w:rFonts w:ascii="Calibri" w:eastAsia="Helvetica" w:hAnsi="Calibri"/>
          <w:b/>
          <w:sz w:val="22"/>
          <w:szCs w:val="22"/>
        </w:rPr>
        <w:tab/>
      </w:r>
      <w:r w:rsidRPr="00A3438D">
        <w:rPr>
          <w:rFonts w:ascii="Calibri" w:eastAsia="Helvetica" w:hAnsi="Calibri"/>
          <w:sz w:val="22"/>
          <w:szCs w:val="22"/>
        </w:rPr>
        <w:t>Huddersfield Road</w:t>
      </w:r>
    </w:p>
    <w:p w14:paraId="5453BF6B" w14:textId="77777777" w:rsidR="00B11821" w:rsidRPr="00A3438D" w:rsidRDefault="00B11821" w:rsidP="00B11821">
      <w:pPr>
        <w:pStyle w:val="Body1"/>
        <w:ind w:left="2160" w:firstLine="720"/>
        <w:rPr>
          <w:rFonts w:ascii="Calibri" w:hAnsi="Calibri"/>
          <w:sz w:val="22"/>
          <w:szCs w:val="22"/>
        </w:rPr>
      </w:pPr>
      <w:r w:rsidRPr="00A3438D">
        <w:rPr>
          <w:rFonts w:ascii="Calibri" w:eastAsia="Helvetica" w:hAnsi="Calibri"/>
          <w:sz w:val="22"/>
          <w:szCs w:val="22"/>
        </w:rPr>
        <w:t>Millbrook</w:t>
      </w:r>
    </w:p>
    <w:p w14:paraId="2BE33CB8" w14:textId="77777777" w:rsidR="00B11821" w:rsidRPr="00A3438D" w:rsidRDefault="00B11821" w:rsidP="00B11821">
      <w:pPr>
        <w:pStyle w:val="Body1"/>
        <w:ind w:left="2160" w:firstLine="720"/>
        <w:rPr>
          <w:rFonts w:ascii="Calibri" w:hAnsi="Calibri"/>
          <w:sz w:val="22"/>
          <w:szCs w:val="22"/>
        </w:rPr>
      </w:pPr>
      <w:r w:rsidRPr="00A3438D">
        <w:rPr>
          <w:rFonts w:ascii="Calibri" w:eastAsia="Helvetica" w:hAnsi="Calibri"/>
          <w:sz w:val="22"/>
          <w:szCs w:val="22"/>
        </w:rPr>
        <w:t>Stalybridge</w:t>
      </w:r>
    </w:p>
    <w:p w14:paraId="479D384F" w14:textId="77777777" w:rsidR="00B11821" w:rsidRPr="00A3438D" w:rsidRDefault="00B11821" w:rsidP="00B11821">
      <w:pPr>
        <w:pStyle w:val="Body1"/>
        <w:ind w:left="2160" w:firstLine="720"/>
        <w:rPr>
          <w:rFonts w:ascii="Calibri" w:hAnsi="Calibri"/>
          <w:sz w:val="22"/>
          <w:szCs w:val="22"/>
        </w:rPr>
      </w:pPr>
      <w:r w:rsidRPr="00A3438D">
        <w:rPr>
          <w:rFonts w:ascii="Calibri" w:eastAsia="Helvetica" w:hAnsi="Calibri"/>
          <w:sz w:val="22"/>
          <w:szCs w:val="22"/>
        </w:rPr>
        <w:t>Cheshire</w:t>
      </w:r>
    </w:p>
    <w:p w14:paraId="758603E4" w14:textId="77777777" w:rsidR="00B11821" w:rsidRPr="00A3438D" w:rsidRDefault="00B11821" w:rsidP="00B11821">
      <w:pPr>
        <w:pStyle w:val="Body1"/>
        <w:ind w:left="2160" w:firstLine="720"/>
        <w:rPr>
          <w:rFonts w:ascii="Calibri" w:hAnsi="Calibri"/>
          <w:sz w:val="22"/>
          <w:szCs w:val="22"/>
        </w:rPr>
      </w:pPr>
      <w:r w:rsidRPr="00A3438D">
        <w:rPr>
          <w:rFonts w:ascii="Calibri" w:eastAsia="Helvetica" w:hAnsi="Calibri"/>
          <w:sz w:val="22"/>
          <w:szCs w:val="22"/>
        </w:rPr>
        <w:t>SK15 3JL</w:t>
      </w:r>
    </w:p>
    <w:p w14:paraId="31502FD3" w14:textId="77777777" w:rsidR="00B11821" w:rsidRPr="00A3438D" w:rsidRDefault="00B11821" w:rsidP="00B11821">
      <w:pPr>
        <w:pStyle w:val="Body1"/>
        <w:rPr>
          <w:rFonts w:ascii="Calibri" w:hAnsi="Calibri"/>
          <w:b/>
          <w:sz w:val="22"/>
          <w:szCs w:val="22"/>
        </w:rPr>
      </w:pPr>
    </w:p>
    <w:p w14:paraId="6C477E00" w14:textId="77777777" w:rsidR="00B11821" w:rsidRPr="00A3438D" w:rsidRDefault="00B11821" w:rsidP="00B11821">
      <w:pPr>
        <w:pStyle w:val="Body1"/>
        <w:rPr>
          <w:rFonts w:ascii="Calibri" w:hAnsi="Calibri"/>
          <w:b/>
          <w:sz w:val="22"/>
          <w:szCs w:val="22"/>
        </w:rPr>
      </w:pPr>
      <w:r w:rsidRPr="00A3438D">
        <w:rPr>
          <w:rFonts w:ascii="Calibri" w:eastAsia="Helvetica" w:hAnsi="Calibri"/>
          <w:b/>
          <w:sz w:val="22"/>
          <w:szCs w:val="22"/>
        </w:rPr>
        <w:t xml:space="preserve">Telephone number: </w:t>
      </w:r>
      <w:r w:rsidRPr="00A3438D">
        <w:rPr>
          <w:rFonts w:ascii="Calibri" w:eastAsia="Helvetica" w:hAnsi="Calibri"/>
          <w:b/>
          <w:sz w:val="22"/>
          <w:szCs w:val="22"/>
        </w:rPr>
        <w:tab/>
      </w:r>
      <w:r w:rsidRPr="00A3438D">
        <w:rPr>
          <w:rFonts w:ascii="Calibri" w:eastAsia="Helvetica" w:hAnsi="Calibri"/>
          <w:b/>
          <w:sz w:val="22"/>
          <w:szCs w:val="22"/>
        </w:rPr>
        <w:tab/>
      </w:r>
      <w:r w:rsidRPr="00A3438D">
        <w:rPr>
          <w:rFonts w:ascii="Calibri" w:eastAsia="Helvetica" w:hAnsi="Calibri"/>
          <w:sz w:val="22"/>
          <w:szCs w:val="22"/>
        </w:rPr>
        <w:t>0161 338 4095</w:t>
      </w:r>
    </w:p>
    <w:p w14:paraId="0DB9C9BA" w14:textId="77777777" w:rsidR="00B11821" w:rsidRDefault="00B11821" w:rsidP="00B11821">
      <w:pPr>
        <w:pStyle w:val="Body1"/>
        <w:rPr>
          <w:rFonts w:ascii="Calibri" w:eastAsia="Helvetica" w:hAnsi="Calibri"/>
          <w:sz w:val="22"/>
          <w:szCs w:val="22"/>
        </w:rPr>
      </w:pPr>
      <w:r w:rsidRPr="00A3438D">
        <w:rPr>
          <w:rFonts w:ascii="Calibri" w:eastAsia="Helvetica" w:hAnsi="Calibri"/>
          <w:b/>
          <w:sz w:val="22"/>
          <w:szCs w:val="22"/>
        </w:rPr>
        <w:t>Email:</w:t>
      </w:r>
      <w:r w:rsidRPr="00A3438D">
        <w:rPr>
          <w:rFonts w:ascii="Calibri" w:eastAsia="Helvetica" w:hAnsi="Calibri"/>
          <w:b/>
          <w:sz w:val="22"/>
          <w:szCs w:val="22"/>
        </w:rPr>
        <w:tab/>
      </w:r>
      <w:r w:rsidRPr="00A3438D">
        <w:rPr>
          <w:rFonts w:ascii="Calibri" w:eastAsia="Helvetica" w:hAnsi="Calibri"/>
          <w:b/>
          <w:sz w:val="22"/>
          <w:szCs w:val="22"/>
        </w:rPr>
        <w:tab/>
      </w:r>
      <w:r w:rsidRPr="00A3438D">
        <w:rPr>
          <w:rFonts w:ascii="Calibri" w:eastAsia="Helvetica" w:hAnsi="Calibri"/>
          <w:b/>
          <w:sz w:val="22"/>
          <w:szCs w:val="22"/>
        </w:rPr>
        <w:tab/>
      </w:r>
      <w:r w:rsidRPr="00A3438D">
        <w:rPr>
          <w:rFonts w:ascii="Calibri" w:eastAsia="Helvetica" w:hAnsi="Calibri"/>
          <w:b/>
          <w:sz w:val="22"/>
          <w:szCs w:val="22"/>
        </w:rPr>
        <w:tab/>
      </w:r>
      <w:r w:rsidR="00D8118C" w:rsidRPr="00D8118C">
        <w:rPr>
          <w:rFonts w:ascii="Calibri" w:eastAsia="Helvetica" w:hAnsi="Calibri"/>
          <w:sz w:val="22"/>
          <w:szCs w:val="22"/>
        </w:rPr>
        <w:t>head@st-raphaels.tameside.sch.uk</w:t>
      </w:r>
    </w:p>
    <w:p w14:paraId="2B7CA4A3" w14:textId="77777777" w:rsidR="00337538" w:rsidRPr="00337538" w:rsidRDefault="00D8118C" w:rsidP="00B11821">
      <w:pPr>
        <w:pStyle w:val="Body1"/>
        <w:rPr>
          <w:rFonts w:ascii="Calibri" w:eastAsia="Helvetica" w:hAnsi="Calibri"/>
          <w:sz w:val="22"/>
          <w:szCs w:val="22"/>
        </w:rPr>
      </w:pPr>
      <w:r>
        <w:rPr>
          <w:rFonts w:ascii="Calibri" w:eastAsia="Helvetica" w:hAnsi="Calibri"/>
          <w:sz w:val="22"/>
          <w:szCs w:val="22"/>
        </w:rPr>
        <w:tab/>
      </w:r>
      <w:r>
        <w:rPr>
          <w:rFonts w:ascii="Calibri" w:eastAsia="Helvetica" w:hAnsi="Calibri"/>
          <w:sz w:val="22"/>
          <w:szCs w:val="22"/>
        </w:rPr>
        <w:tab/>
      </w:r>
      <w:r>
        <w:rPr>
          <w:rFonts w:ascii="Calibri" w:eastAsia="Helvetica" w:hAnsi="Calibri"/>
          <w:sz w:val="22"/>
          <w:szCs w:val="22"/>
        </w:rPr>
        <w:tab/>
      </w:r>
      <w:r>
        <w:rPr>
          <w:rFonts w:ascii="Calibri" w:eastAsia="Helvetica" w:hAnsi="Calibri"/>
          <w:sz w:val="22"/>
          <w:szCs w:val="22"/>
        </w:rPr>
        <w:tab/>
        <w:t>admin@st-raphaels.tameside.sch.uk</w:t>
      </w:r>
    </w:p>
    <w:p w14:paraId="67C4C04D" w14:textId="77777777" w:rsidR="00B11821" w:rsidRDefault="00B11821" w:rsidP="00B11821">
      <w:pPr>
        <w:pStyle w:val="Body1"/>
        <w:rPr>
          <w:rFonts w:ascii="Calibri" w:eastAsia="Helvetica" w:hAnsi="Calibri"/>
          <w:sz w:val="22"/>
          <w:szCs w:val="22"/>
        </w:rPr>
      </w:pPr>
      <w:r w:rsidRPr="00A3438D">
        <w:rPr>
          <w:rFonts w:ascii="Calibri" w:eastAsia="Helvetica" w:hAnsi="Calibri"/>
          <w:b/>
          <w:sz w:val="22"/>
          <w:szCs w:val="22"/>
        </w:rPr>
        <w:t>Website:</w:t>
      </w:r>
      <w:r w:rsidRPr="00A3438D">
        <w:rPr>
          <w:rFonts w:ascii="Calibri" w:eastAsia="Helvetica" w:hAnsi="Calibri"/>
          <w:b/>
          <w:sz w:val="22"/>
          <w:szCs w:val="22"/>
        </w:rPr>
        <w:tab/>
      </w:r>
      <w:r w:rsidRPr="00A3438D">
        <w:rPr>
          <w:rFonts w:ascii="Calibri" w:eastAsia="Helvetica" w:hAnsi="Calibri"/>
          <w:b/>
          <w:sz w:val="22"/>
          <w:szCs w:val="22"/>
        </w:rPr>
        <w:tab/>
      </w:r>
      <w:r w:rsidRPr="00A3438D">
        <w:rPr>
          <w:rFonts w:ascii="Calibri" w:eastAsia="Helvetica" w:hAnsi="Calibri"/>
          <w:b/>
          <w:sz w:val="22"/>
          <w:szCs w:val="22"/>
        </w:rPr>
        <w:tab/>
      </w:r>
      <w:r w:rsidR="00337538" w:rsidRPr="00381B5E">
        <w:rPr>
          <w:rFonts w:ascii="Calibri" w:eastAsia="Helvetica" w:hAnsi="Calibri"/>
          <w:sz w:val="22"/>
          <w:szCs w:val="22"/>
        </w:rPr>
        <w:t>www.st-raphaels.tameside.sch.uk</w:t>
      </w:r>
    </w:p>
    <w:p w14:paraId="021247EE" w14:textId="77777777" w:rsidR="00337538" w:rsidRPr="00A3438D" w:rsidRDefault="00337538" w:rsidP="00B11821">
      <w:pPr>
        <w:pStyle w:val="Body1"/>
        <w:rPr>
          <w:rFonts w:ascii="Calibri" w:hAnsi="Calibri"/>
          <w:sz w:val="22"/>
          <w:szCs w:val="22"/>
        </w:rPr>
      </w:pPr>
      <w:r w:rsidRPr="00337538">
        <w:rPr>
          <w:rFonts w:ascii="Calibri" w:eastAsia="Helvetica" w:hAnsi="Calibri"/>
          <w:b/>
          <w:sz w:val="22"/>
          <w:szCs w:val="22"/>
        </w:rPr>
        <w:t>Twitter:</w:t>
      </w:r>
      <w:r w:rsidRPr="00337538">
        <w:rPr>
          <w:rFonts w:ascii="Calibri" w:eastAsia="Helvetica" w:hAnsi="Calibri"/>
          <w:b/>
          <w:sz w:val="22"/>
          <w:szCs w:val="22"/>
        </w:rPr>
        <w:tab/>
      </w:r>
      <w:r>
        <w:rPr>
          <w:rFonts w:ascii="Calibri" w:eastAsia="Helvetica" w:hAnsi="Calibri"/>
          <w:sz w:val="22"/>
          <w:szCs w:val="22"/>
        </w:rPr>
        <w:tab/>
      </w:r>
      <w:r>
        <w:rPr>
          <w:rFonts w:ascii="Calibri" w:eastAsia="Helvetica" w:hAnsi="Calibri"/>
          <w:sz w:val="22"/>
          <w:szCs w:val="22"/>
        </w:rPr>
        <w:tab/>
        <w:t>@StRaphsRC</w:t>
      </w:r>
    </w:p>
    <w:p w14:paraId="125E35E7" w14:textId="77777777" w:rsidR="00B11821" w:rsidRPr="00A3438D" w:rsidRDefault="00B11821" w:rsidP="00B11821">
      <w:pPr>
        <w:pStyle w:val="Body1"/>
        <w:rPr>
          <w:rFonts w:ascii="Calibri" w:eastAsia="Helvetica" w:hAnsi="Calibri"/>
          <w:b/>
          <w:sz w:val="22"/>
          <w:szCs w:val="22"/>
        </w:rPr>
      </w:pPr>
    </w:p>
    <w:p w14:paraId="43469A7D" w14:textId="77777777" w:rsidR="00381B5E" w:rsidRPr="005B60D6" w:rsidRDefault="00381B5E" w:rsidP="00B11821">
      <w:pPr>
        <w:pStyle w:val="Body1"/>
        <w:rPr>
          <w:rFonts w:ascii="Calibri" w:hAnsi="Calibri"/>
          <w:b/>
          <w:sz w:val="22"/>
          <w:szCs w:val="22"/>
        </w:rPr>
      </w:pPr>
      <w:r>
        <w:rPr>
          <w:rFonts w:ascii="Calibri" w:eastAsia="Helvetica" w:hAnsi="Calibri"/>
          <w:b/>
          <w:sz w:val="22"/>
          <w:szCs w:val="22"/>
        </w:rPr>
        <w:t>Headteacher:</w:t>
      </w:r>
      <w:r>
        <w:rPr>
          <w:rFonts w:ascii="Calibri" w:eastAsia="Helvetica" w:hAnsi="Calibri"/>
          <w:b/>
          <w:sz w:val="22"/>
          <w:szCs w:val="22"/>
        </w:rPr>
        <w:tab/>
      </w:r>
      <w:r w:rsidR="005B60D6">
        <w:rPr>
          <w:rFonts w:ascii="Calibri" w:eastAsia="Helvetica" w:hAnsi="Calibri"/>
          <w:b/>
          <w:sz w:val="22"/>
          <w:szCs w:val="22"/>
        </w:rPr>
        <w:tab/>
      </w:r>
      <w:r>
        <w:rPr>
          <w:rFonts w:ascii="Calibri" w:eastAsia="Helvetica" w:hAnsi="Calibri"/>
          <w:b/>
          <w:sz w:val="22"/>
          <w:szCs w:val="22"/>
        </w:rPr>
        <w:tab/>
      </w:r>
      <w:r w:rsidRPr="00381B5E">
        <w:rPr>
          <w:rFonts w:ascii="Calibri" w:eastAsia="Helvetica" w:hAnsi="Calibri"/>
          <w:sz w:val="22"/>
          <w:szCs w:val="22"/>
        </w:rPr>
        <w:t>Mrs L. Lakner</w:t>
      </w:r>
      <w:r>
        <w:rPr>
          <w:rFonts w:ascii="Calibri" w:eastAsia="Helvetica" w:hAnsi="Calibri"/>
          <w:b/>
          <w:sz w:val="22"/>
          <w:szCs w:val="22"/>
        </w:rPr>
        <w:t xml:space="preserve"> </w:t>
      </w:r>
    </w:p>
    <w:p w14:paraId="06A18767" w14:textId="724DB9A4" w:rsidR="00B11821" w:rsidRPr="00A3438D" w:rsidRDefault="00B11821" w:rsidP="00B11821">
      <w:pPr>
        <w:pStyle w:val="Body1"/>
        <w:rPr>
          <w:rFonts w:ascii="Calibri" w:eastAsia="Helvetica" w:hAnsi="Calibri"/>
          <w:b/>
          <w:sz w:val="22"/>
          <w:szCs w:val="22"/>
        </w:rPr>
      </w:pPr>
      <w:r w:rsidRPr="00A3438D">
        <w:rPr>
          <w:rFonts w:ascii="Calibri" w:eastAsia="Helvetica" w:hAnsi="Calibri"/>
          <w:b/>
          <w:sz w:val="22"/>
          <w:szCs w:val="22"/>
        </w:rPr>
        <w:t>Chairperson of Governors:</w:t>
      </w:r>
      <w:r w:rsidRPr="00A3438D">
        <w:rPr>
          <w:rFonts w:ascii="Calibri" w:eastAsia="Helvetica" w:hAnsi="Calibri"/>
          <w:b/>
          <w:sz w:val="22"/>
          <w:szCs w:val="22"/>
        </w:rPr>
        <w:tab/>
      </w:r>
      <w:r w:rsidR="00337538">
        <w:rPr>
          <w:rFonts w:ascii="Calibri" w:eastAsia="Helvetica" w:hAnsi="Calibri"/>
          <w:sz w:val="22"/>
          <w:szCs w:val="22"/>
        </w:rPr>
        <w:t xml:space="preserve">Mrs </w:t>
      </w:r>
      <w:r w:rsidR="00C26518">
        <w:rPr>
          <w:rFonts w:ascii="Calibri" w:eastAsia="Helvetica" w:hAnsi="Calibri"/>
          <w:sz w:val="22"/>
          <w:szCs w:val="22"/>
        </w:rPr>
        <w:t>N. Scowcroft</w:t>
      </w:r>
    </w:p>
    <w:p w14:paraId="7DD433A9" w14:textId="77777777" w:rsidR="00B11821" w:rsidRPr="00A3438D" w:rsidRDefault="00B11821" w:rsidP="00B11821">
      <w:pPr>
        <w:pStyle w:val="Body1"/>
        <w:rPr>
          <w:rFonts w:ascii="Calibri" w:hAnsi="Calibri"/>
          <w:b/>
          <w:sz w:val="22"/>
          <w:szCs w:val="22"/>
        </w:rPr>
      </w:pPr>
    </w:p>
    <w:p w14:paraId="50CED1E8" w14:textId="77777777" w:rsidR="00B11821" w:rsidRPr="00A3438D" w:rsidRDefault="00B11821" w:rsidP="00B11821">
      <w:pPr>
        <w:pStyle w:val="Body1"/>
        <w:rPr>
          <w:rFonts w:ascii="Calibri" w:hAnsi="Calibri"/>
          <w:b/>
          <w:sz w:val="22"/>
          <w:szCs w:val="22"/>
        </w:rPr>
      </w:pPr>
    </w:p>
    <w:p w14:paraId="29578055" w14:textId="77777777" w:rsidR="00B11821" w:rsidRPr="00A3438D" w:rsidRDefault="00B11821" w:rsidP="00B11821">
      <w:pPr>
        <w:pStyle w:val="Body1"/>
        <w:rPr>
          <w:rFonts w:ascii="Calibri" w:hAnsi="Calibri"/>
          <w:b/>
          <w:sz w:val="22"/>
          <w:szCs w:val="22"/>
        </w:rPr>
      </w:pPr>
    </w:p>
    <w:tbl>
      <w:tblPr>
        <w:tblW w:w="0" w:type="auto"/>
        <w:jc w:val="center"/>
        <w:shd w:val="clear" w:color="auto" w:fill="FFFFFF"/>
        <w:tblLayout w:type="fixed"/>
        <w:tblLook w:val="0000" w:firstRow="0" w:lastRow="0" w:firstColumn="0" w:lastColumn="0" w:noHBand="0" w:noVBand="0"/>
      </w:tblPr>
      <w:tblGrid>
        <w:gridCol w:w="7935"/>
      </w:tblGrid>
      <w:tr w:rsidR="00192C43" w:rsidRPr="00A3438D" w14:paraId="36012809" w14:textId="77777777" w:rsidTr="007D64D8">
        <w:trPr>
          <w:cantSplit/>
          <w:trHeight w:val="350"/>
          <w:jc w:val="center"/>
        </w:trPr>
        <w:tc>
          <w:tcPr>
            <w:tcW w:w="7935"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14:paraId="1CE3088F" w14:textId="77777777" w:rsidR="00B11821" w:rsidRPr="00A3438D" w:rsidRDefault="00B11821" w:rsidP="00072168">
            <w:pPr>
              <w:pStyle w:val="Body1"/>
              <w:jc w:val="center"/>
              <w:rPr>
                <w:rFonts w:ascii="Calibri" w:eastAsia="Helvetica" w:hAnsi="Calibri"/>
                <w:b/>
                <w:sz w:val="22"/>
                <w:szCs w:val="22"/>
              </w:rPr>
            </w:pPr>
          </w:p>
          <w:p w14:paraId="4CCC1AF5" w14:textId="77777777" w:rsidR="00192C43" w:rsidRPr="00A3438D" w:rsidRDefault="00192C43" w:rsidP="00072168">
            <w:pPr>
              <w:pStyle w:val="Body1"/>
              <w:jc w:val="center"/>
              <w:rPr>
                <w:rFonts w:ascii="Calibri" w:hAnsi="Calibri"/>
                <w:b/>
                <w:sz w:val="22"/>
                <w:szCs w:val="22"/>
              </w:rPr>
            </w:pPr>
            <w:r w:rsidRPr="00A3438D">
              <w:rPr>
                <w:rFonts w:ascii="Calibri" w:eastAsia="Helvetica" w:hAnsi="Calibri"/>
                <w:b/>
                <w:sz w:val="22"/>
                <w:szCs w:val="22"/>
              </w:rPr>
              <w:t>Tameside LA</w:t>
            </w:r>
            <w:r w:rsidR="00B11821" w:rsidRPr="00A3438D">
              <w:rPr>
                <w:rFonts w:ascii="Calibri" w:eastAsia="Helvetica" w:hAnsi="Calibri"/>
                <w:b/>
                <w:sz w:val="22"/>
                <w:szCs w:val="22"/>
              </w:rPr>
              <w:t xml:space="preserve"> – Education Services</w:t>
            </w:r>
          </w:p>
          <w:p w14:paraId="4D330E02" w14:textId="77777777" w:rsidR="00192C43" w:rsidRPr="001701AB" w:rsidRDefault="00192C43" w:rsidP="00072168">
            <w:pPr>
              <w:pStyle w:val="Body1"/>
              <w:jc w:val="center"/>
              <w:rPr>
                <w:rFonts w:ascii="Calibri" w:hAnsi="Calibri"/>
                <w:b/>
                <w:sz w:val="22"/>
                <w:szCs w:val="22"/>
                <w:u w:val="single"/>
              </w:rPr>
            </w:pPr>
          </w:p>
          <w:p w14:paraId="3AAD36DF" w14:textId="77777777" w:rsidR="00D52E35" w:rsidRPr="001701AB" w:rsidRDefault="00D52E35" w:rsidP="00072168">
            <w:pPr>
              <w:pStyle w:val="Body1"/>
              <w:jc w:val="center"/>
              <w:outlineLvl w:val="9"/>
              <w:rPr>
                <w:rFonts w:ascii="Calibri" w:eastAsia="Helvetica" w:hAnsi="Calibri"/>
                <w:sz w:val="22"/>
                <w:szCs w:val="22"/>
              </w:rPr>
            </w:pPr>
            <w:r w:rsidRPr="001701AB">
              <w:rPr>
                <w:rFonts w:ascii="Calibri" w:eastAsia="Helvetica" w:hAnsi="Calibri"/>
                <w:sz w:val="22"/>
                <w:szCs w:val="22"/>
              </w:rPr>
              <w:t>Tameside Council Offices</w:t>
            </w:r>
            <w:r w:rsidR="005B60D6" w:rsidRPr="001701AB">
              <w:rPr>
                <w:rFonts w:ascii="Calibri" w:eastAsia="Helvetica" w:hAnsi="Calibri"/>
                <w:sz w:val="22"/>
                <w:szCs w:val="22"/>
              </w:rPr>
              <w:t xml:space="preserve">, </w:t>
            </w:r>
            <w:r w:rsidR="005B60D6" w:rsidRPr="001701AB">
              <w:rPr>
                <w:rFonts w:ascii="Calibri" w:hAnsi="Calibri" w:cs="Calibri"/>
                <w:color w:val="333333"/>
                <w:sz w:val="22"/>
                <w:szCs w:val="22"/>
              </w:rPr>
              <w:t>Tameside One, PO BOX 317,</w:t>
            </w:r>
            <w:r w:rsidR="005B60D6" w:rsidRPr="001701AB">
              <w:rPr>
                <w:rFonts w:ascii="Calibri" w:hAnsi="Calibri" w:cs="Calibri"/>
                <w:color w:val="333333"/>
                <w:sz w:val="22"/>
                <w:szCs w:val="22"/>
              </w:rPr>
              <w:br/>
              <w:t>Ashton under Lyne, OL6 0GS</w:t>
            </w:r>
          </w:p>
          <w:p w14:paraId="221EE22E" w14:textId="77777777" w:rsidR="005B60D6" w:rsidRPr="001701AB" w:rsidRDefault="005B60D6" w:rsidP="00072168">
            <w:pPr>
              <w:pStyle w:val="Body1"/>
              <w:jc w:val="center"/>
              <w:outlineLvl w:val="9"/>
              <w:rPr>
                <w:rFonts w:ascii="Calibri" w:eastAsia="Helvetica" w:hAnsi="Calibri"/>
                <w:sz w:val="22"/>
                <w:szCs w:val="22"/>
              </w:rPr>
            </w:pPr>
          </w:p>
          <w:p w14:paraId="15D7B809" w14:textId="77777777" w:rsidR="00192C43" w:rsidRPr="001701AB" w:rsidRDefault="00192C43" w:rsidP="00072168">
            <w:pPr>
              <w:pStyle w:val="Body1"/>
              <w:jc w:val="center"/>
              <w:outlineLvl w:val="9"/>
              <w:rPr>
                <w:rFonts w:ascii="Calibri" w:eastAsia="Helvetica" w:hAnsi="Calibri"/>
                <w:sz w:val="22"/>
                <w:szCs w:val="22"/>
              </w:rPr>
            </w:pPr>
            <w:r w:rsidRPr="001701AB">
              <w:rPr>
                <w:rFonts w:ascii="Calibri" w:eastAsia="Helvetica" w:hAnsi="Calibri"/>
                <w:sz w:val="22"/>
                <w:szCs w:val="22"/>
              </w:rPr>
              <w:t xml:space="preserve">Telephone: 0161 342 </w:t>
            </w:r>
            <w:r w:rsidR="001D591D" w:rsidRPr="001701AB">
              <w:rPr>
                <w:rFonts w:ascii="Calibri" w:eastAsia="Helvetica" w:hAnsi="Calibri"/>
                <w:sz w:val="22"/>
                <w:szCs w:val="22"/>
              </w:rPr>
              <w:t>8355</w:t>
            </w:r>
          </w:p>
          <w:p w14:paraId="0FBBE306" w14:textId="77777777" w:rsidR="00B11821" w:rsidRPr="00A3438D" w:rsidRDefault="00B11821" w:rsidP="00072168">
            <w:pPr>
              <w:pStyle w:val="Body1"/>
              <w:jc w:val="center"/>
              <w:outlineLvl w:val="9"/>
              <w:rPr>
                <w:rFonts w:ascii="Calibri" w:eastAsia="Helvetica" w:hAnsi="Calibri"/>
                <w:b/>
                <w:sz w:val="22"/>
                <w:szCs w:val="22"/>
              </w:rPr>
            </w:pPr>
          </w:p>
        </w:tc>
      </w:tr>
    </w:tbl>
    <w:p w14:paraId="6569A65A" w14:textId="77777777" w:rsidR="00192C43" w:rsidRPr="00A3438D" w:rsidRDefault="00192C43" w:rsidP="00072168">
      <w:pPr>
        <w:pStyle w:val="Body1"/>
        <w:jc w:val="center"/>
        <w:rPr>
          <w:rFonts w:ascii="Calibri" w:hAnsi="Calibri"/>
          <w:b/>
          <w:sz w:val="22"/>
          <w:szCs w:val="22"/>
        </w:rPr>
      </w:pPr>
    </w:p>
    <w:p w14:paraId="211FB6AB" w14:textId="77777777" w:rsidR="00192C43" w:rsidRPr="00A3438D" w:rsidRDefault="00192C43" w:rsidP="00072168">
      <w:pPr>
        <w:pStyle w:val="Body1"/>
        <w:tabs>
          <w:tab w:val="left" w:pos="360"/>
        </w:tabs>
        <w:jc w:val="center"/>
        <w:rPr>
          <w:rFonts w:ascii="Calibri" w:hAnsi="Calibri"/>
          <w:b/>
          <w:sz w:val="22"/>
          <w:szCs w:val="22"/>
        </w:rPr>
      </w:pPr>
    </w:p>
    <w:p w14:paraId="58AF8E25" w14:textId="6DB7A802" w:rsidR="007928F6" w:rsidRPr="00F409C0" w:rsidRDefault="007928F6" w:rsidP="007928F6">
      <w:pPr>
        <w:pStyle w:val="Body1"/>
        <w:outlineLvl w:val="9"/>
        <w:rPr>
          <w:rFonts w:ascii="Calibri" w:eastAsia="Helvetica" w:hAnsi="Calibri"/>
          <w:b/>
          <w:sz w:val="26"/>
          <w:szCs w:val="26"/>
        </w:rPr>
      </w:pPr>
      <w:r w:rsidRPr="00F409C0">
        <w:rPr>
          <w:rFonts w:ascii="Calibri" w:eastAsia="Helvetica" w:hAnsi="Calibri"/>
          <w:b/>
          <w:sz w:val="26"/>
          <w:szCs w:val="26"/>
        </w:rPr>
        <w:lastRenderedPageBreak/>
        <w:t>SCHOOL STAFF</w:t>
      </w:r>
      <w:r w:rsidR="00D7507B">
        <w:rPr>
          <w:rFonts w:ascii="Calibri" w:eastAsia="Helvetica" w:hAnsi="Calibri"/>
          <w:b/>
          <w:sz w:val="26"/>
          <w:szCs w:val="26"/>
        </w:rPr>
        <w:t xml:space="preserve">   From September 2026</w:t>
      </w:r>
    </w:p>
    <w:p w14:paraId="61ECFAFB" w14:textId="77777777" w:rsidR="007928F6" w:rsidRPr="000F0F1E" w:rsidRDefault="007928F6" w:rsidP="007928F6">
      <w:pPr>
        <w:pStyle w:val="Body1"/>
        <w:jc w:val="center"/>
        <w:outlineLvl w:val="9"/>
        <w:rPr>
          <w:rFonts w:ascii="Calibri" w:eastAsia="Helvetica" w:hAnsi="Calibri"/>
          <w:b/>
          <w:sz w:val="18"/>
          <w:szCs w:val="22"/>
        </w:rPr>
      </w:pPr>
    </w:p>
    <w:p w14:paraId="5B654B58" w14:textId="77777777" w:rsidR="007928F6" w:rsidRPr="004F2F1E" w:rsidRDefault="007928F6" w:rsidP="007928F6">
      <w:pPr>
        <w:pStyle w:val="Body1"/>
        <w:outlineLvl w:val="9"/>
        <w:rPr>
          <w:rFonts w:ascii="Calibri" w:eastAsia="Helvetica" w:hAnsi="Calibri"/>
          <w:b/>
          <w:sz w:val="22"/>
          <w:szCs w:val="22"/>
        </w:rPr>
      </w:pPr>
      <w:r w:rsidRPr="004F2F1E">
        <w:rPr>
          <w:rFonts w:ascii="Calibri" w:eastAsia="Helvetica" w:hAnsi="Calibri"/>
          <w:b/>
          <w:sz w:val="22"/>
          <w:szCs w:val="22"/>
        </w:rPr>
        <w:t>Senior Leadership Team</w:t>
      </w:r>
    </w:p>
    <w:p w14:paraId="580858D7" w14:textId="145D1E67" w:rsidR="007928F6" w:rsidRPr="004F2F1E" w:rsidRDefault="00D7507B" w:rsidP="007928F6">
      <w:pPr>
        <w:pStyle w:val="Body1"/>
        <w:widowControl w:val="0"/>
        <w:outlineLvl w:val="9"/>
        <w:rPr>
          <w:rFonts w:ascii="Calibri" w:eastAsia="Helvetica" w:hAnsi="Calibri"/>
          <w:sz w:val="22"/>
          <w:szCs w:val="22"/>
        </w:rPr>
      </w:pPr>
      <w:r>
        <w:rPr>
          <w:rFonts w:ascii="Calibri" w:eastAsia="Helvetica" w:hAnsi="Calibri"/>
          <w:sz w:val="22"/>
          <w:szCs w:val="22"/>
        </w:rPr>
        <w:t>Mr D. Matthews</w:t>
      </w:r>
      <w:r w:rsidR="007928F6" w:rsidRPr="004F2F1E">
        <w:rPr>
          <w:rFonts w:ascii="Calibri" w:eastAsia="Helvetica" w:hAnsi="Calibri"/>
          <w:sz w:val="22"/>
          <w:szCs w:val="22"/>
        </w:rPr>
        <w:tab/>
      </w:r>
      <w:r w:rsidR="007928F6" w:rsidRPr="004F2F1E">
        <w:rPr>
          <w:rFonts w:ascii="Calibri" w:eastAsia="Helvetica" w:hAnsi="Calibri"/>
          <w:sz w:val="22"/>
          <w:szCs w:val="22"/>
        </w:rPr>
        <w:tab/>
      </w:r>
      <w:r w:rsidR="003201B3">
        <w:rPr>
          <w:rFonts w:ascii="Calibri" w:eastAsia="Helvetica" w:hAnsi="Calibri"/>
          <w:sz w:val="22"/>
          <w:szCs w:val="22"/>
        </w:rPr>
        <w:t>Head</w:t>
      </w:r>
      <w:r w:rsidR="001701AB">
        <w:rPr>
          <w:rFonts w:ascii="Calibri" w:eastAsia="Helvetica" w:hAnsi="Calibri"/>
          <w:sz w:val="22"/>
          <w:szCs w:val="22"/>
        </w:rPr>
        <w:t xml:space="preserve">teacher </w:t>
      </w:r>
      <w:r w:rsidR="00381B5E">
        <w:rPr>
          <w:rFonts w:ascii="Calibri" w:eastAsia="Helvetica" w:hAnsi="Calibri"/>
          <w:sz w:val="22"/>
          <w:szCs w:val="22"/>
        </w:rPr>
        <w:t xml:space="preserve">/ </w:t>
      </w:r>
      <w:r w:rsidR="003201B3">
        <w:rPr>
          <w:rFonts w:ascii="Calibri" w:eastAsia="Helvetica" w:hAnsi="Calibri"/>
          <w:sz w:val="22"/>
          <w:szCs w:val="22"/>
        </w:rPr>
        <w:t xml:space="preserve">Safeguarding </w:t>
      </w:r>
      <w:r w:rsidR="001701AB">
        <w:rPr>
          <w:rFonts w:ascii="Calibri" w:eastAsia="Helvetica" w:hAnsi="Calibri"/>
          <w:sz w:val="22"/>
          <w:szCs w:val="22"/>
        </w:rPr>
        <w:t>Lead</w:t>
      </w:r>
    </w:p>
    <w:p w14:paraId="53452332" w14:textId="5F10B10D" w:rsidR="00381F59" w:rsidRPr="004F2F1E" w:rsidRDefault="00D7507B" w:rsidP="007928F6">
      <w:pPr>
        <w:pStyle w:val="Body1"/>
        <w:widowControl w:val="0"/>
        <w:outlineLvl w:val="9"/>
        <w:rPr>
          <w:rFonts w:ascii="Calibri" w:hAnsi="Calibri"/>
          <w:sz w:val="22"/>
          <w:szCs w:val="22"/>
        </w:rPr>
      </w:pPr>
      <w:r>
        <w:rPr>
          <w:rFonts w:ascii="Calibri" w:eastAsia="Helvetica" w:hAnsi="Calibri"/>
          <w:sz w:val="22"/>
          <w:szCs w:val="22"/>
        </w:rPr>
        <w:t>TBC</w:t>
      </w:r>
      <w:r w:rsidR="000F0F1E">
        <w:rPr>
          <w:rFonts w:ascii="Calibri" w:eastAsia="Helvetica" w:hAnsi="Calibri"/>
          <w:sz w:val="22"/>
          <w:szCs w:val="22"/>
        </w:rPr>
        <w:tab/>
      </w:r>
      <w:r w:rsidR="000F0F1E">
        <w:rPr>
          <w:rFonts w:ascii="Calibri" w:eastAsia="Helvetica" w:hAnsi="Calibri"/>
          <w:sz w:val="22"/>
          <w:szCs w:val="22"/>
        </w:rPr>
        <w:tab/>
      </w:r>
      <w:r>
        <w:rPr>
          <w:rFonts w:ascii="Calibri" w:eastAsia="Helvetica" w:hAnsi="Calibri"/>
          <w:sz w:val="22"/>
          <w:szCs w:val="22"/>
        </w:rPr>
        <w:t xml:space="preserve">                             </w:t>
      </w:r>
      <w:r w:rsidR="001701AB">
        <w:rPr>
          <w:rFonts w:ascii="Calibri" w:eastAsia="Helvetica" w:hAnsi="Calibri"/>
          <w:sz w:val="22"/>
          <w:szCs w:val="22"/>
        </w:rPr>
        <w:t>Deputy</w:t>
      </w:r>
      <w:r w:rsidR="00EF0E3C">
        <w:rPr>
          <w:rFonts w:ascii="Calibri" w:eastAsia="Helvetica" w:hAnsi="Calibri"/>
          <w:sz w:val="22"/>
          <w:szCs w:val="22"/>
        </w:rPr>
        <w:t xml:space="preserve"> Head</w:t>
      </w:r>
      <w:r w:rsidR="004C0EF4">
        <w:rPr>
          <w:rFonts w:ascii="Calibri" w:eastAsia="Helvetica" w:hAnsi="Calibri"/>
          <w:sz w:val="22"/>
          <w:szCs w:val="22"/>
        </w:rPr>
        <w:t>teacher</w:t>
      </w:r>
      <w:r w:rsidR="00EF0E3C">
        <w:rPr>
          <w:rFonts w:ascii="Calibri" w:eastAsia="Helvetica" w:hAnsi="Calibri"/>
          <w:sz w:val="22"/>
          <w:szCs w:val="22"/>
        </w:rPr>
        <w:t xml:space="preserve"> </w:t>
      </w:r>
    </w:p>
    <w:p w14:paraId="1E640F01" w14:textId="77777777" w:rsidR="00C46438" w:rsidRDefault="007928F6" w:rsidP="007928F6">
      <w:pPr>
        <w:pStyle w:val="Body1"/>
        <w:widowControl w:val="0"/>
        <w:outlineLvl w:val="9"/>
        <w:rPr>
          <w:rFonts w:ascii="Calibri" w:eastAsia="Helvetica" w:hAnsi="Calibri"/>
          <w:sz w:val="22"/>
          <w:szCs w:val="22"/>
        </w:rPr>
      </w:pPr>
      <w:r w:rsidRPr="004F2F1E">
        <w:rPr>
          <w:rFonts w:ascii="Calibri" w:eastAsia="Helvetica" w:hAnsi="Calibri"/>
          <w:sz w:val="22"/>
          <w:szCs w:val="22"/>
        </w:rPr>
        <w:t>Mrs C. Fletcher</w:t>
      </w:r>
      <w:r w:rsidRPr="004F2F1E">
        <w:rPr>
          <w:rFonts w:ascii="Calibri" w:eastAsia="Helvetica" w:hAnsi="Calibri"/>
          <w:sz w:val="22"/>
          <w:szCs w:val="22"/>
        </w:rPr>
        <w:tab/>
      </w:r>
      <w:r w:rsidRPr="004F2F1E">
        <w:rPr>
          <w:rFonts w:ascii="Calibri" w:eastAsia="Helvetica" w:hAnsi="Calibri"/>
          <w:sz w:val="22"/>
          <w:szCs w:val="22"/>
        </w:rPr>
        <w:tab/>
      </w:r>
      <w:r w:rsidR="004F2F1E">
        <w:rPr>
          <w:rFonts w:ascii="Calibri" w:eastAsia="Helvetica" w:hAnsi="Calibri"/>
          <w:sz w:val="22"/>
          <w:szCs w:val="22"/>
        </w:rPr>
        <w:tab/>
      </w:r>
      <w:r w:rsidRPr="004F2F1E">
        <w:rPr>
          <w:rFonts w:ascii="Calibri" w:eastAsia="Helvetica" w:hAnsi="Calibri"/>
          <w:sz w:val="22"/>
          <w:szCs w:val="22"/>
        </w:rPr>
        <w:t xml:space="preserve">School Business Manager </w:t>
      </w:r>
    </w:p>
    <w:p w14:paraId="7FA06B08" w14:textId="4EB4E743" w:rsidR="00C46438" w:rsidRDefault="00C46438" w:rsidP="007928F6">
      <w:pPr>
        <w:pStyle w:val="Body1"/>
        <w:widowControl w:val="0"/>
        <w:outlineLvl w:val="9"/>
        <w:rPr>
          <w:rFonts w:ascii="Calibri" w:eastAsia="Helvetica" w:hAnsi="Calibri"/>
          <w:sz w:val="22"/>
          <w:szCs w:val="22"/>
        </w:rPr>
      </w:pPr>
      <w:r>
        <w:rPr>
          <w:rFonts w:ascii="Calibri" w:eastAsia="Helvetica" w:hAnsi="Calibri"/>
          <w:sz w:val="22"/>
          <w:szCs w:val="22"/>
        </w:rPr>
        <w:t>M</w:t>
      </w:r>
      <w:r w:rsidR="00BC2D01">
        <w:rPr>
          <w:rFonts w:ascii="Calibri" w:eastAsia="Helvetica" w:hAnsi="Calibri"/>
          <w:sz w:val="22"/>
          <w:szCs w:val="22"/>
        </w:rPr>
        <w:t>r</w:t>
      </w:r>
      <w:r>
        <w:rPr>
          <w:rFonts w:ascii="Calibri" w:eastAsia="Helvetica" w:hAnsi="Calibri"/>
          <w:sz w:val="22"/>
          <w:szCs w:val="22"/>
        </w:rPr>
        <w:t xml:space="preserve">s S. </w:t>
      </w:r>
      <w:r w:rsidR="00BC14E7">
        <w:rPr>
          <w:rFonts w:ascii="Calibri" w:eastAsia="Helvetica" w:hAnsi="Calibri"/>
          <w:sz w:val="22"/>
          <w:szCs w:val="22"/>
        </w:rPr>
        <w:t xml:space="preserve">Murphy </w:t>
      </w:r>
      <w:r w:rsidR="00BC14E7">
        <w:rPr>
          <w:rFonts w:ascii="Calibri" w:eastAsia="Helvetica" w:hAnsi="Calibri"/>
          <w:sz w:val="22"/>
          <w:szCs w:val="22"/>
        </w:rPr>
        <w:tab/>
      </w:r>
      <w:r>
        <w:rPr>
          <w:rFonts w:ascii="Calibri" w:eastAsia="Helvetica" w:hAnsi="Calibri"/>
          <w:sz w:val="22"/>
          <w:szCs w:val="22"/>
        </w:rPr>
        <w:tab/>
      </w:r>
      <w:r>
        <w:rPr>
          <w:rFonts w:ascii="Calibri" w:eastAsia="Helvetica" w:hAnsi="Calibri"/>
          <w:sz w:val="22"/>
          <w:szCs w:val="22"/>
        </w:rPr>
        <w:tab/>
      </w:r>
      <w:r w:rsidR="00C26518">
        <w:rPr>
          <w:rFonts w:ascii="Calibri" w:eastAsia="Helvetica" w:hAnsi="Calibri"/>
          <w:sz w:val="22"/>
          <w:szCs w:val="22"/>
        </w:rPr>
        <w:t>SEN</w:t>
      </w:r>
      <w:r w:rsidR="003A0514">
        <w:rPr>
          <w:rFonts w:ascii="Calibri" w:eastAsia="Helvetica" w:hAnsi="Calibri"/>
          <w:sz w:val="22"/>
          <w:szCs w:val="22"/>
        </w:rPr>
        <w:t>DCO</w:t>
      </w:r>
      <w:r>
        <w:rPr>
          <w:rFonts w:ascii="Calibri" w:eastAsia="Helvetica" w:hAnsi="Calibri"/>
          <w:sz w:val="22"/>
          <w:szCs w:val="22"/>
        </w:rPr>
        <w:t xml:space="preserve"> / Year 2 Teacher </w:t>
      </w:r>
    </w:p>
    <w:p w14:paraId="03AD4EB3" w14:textId="77777777" w:rsidR="007928F6" w:rsidRPr="000F0F1E" w:rsidRDefault="007928F6" w:rsidP="007928F6">
      <w:pPr>
        <w:pStyle w:val="Body1"/>
        <w:widowControl w:val="0"/>
        <w:outlineLvl w:val="9"/>
        <w:rPr>
          <w:rFonts w:ascii="Calibri" w:eastAsia="Helvetica" w:hAnsi="Calibri"/>
          <w:b/>
          <w:sz w:val="18"/>
          <w:szCs w:val="22"/>
        </w:rPr>
      </w:pPr>
    </w:p>
    <w:p w14:paraId="2AB0D563" w14:textId="77777777" w:rsidR="007928F6" w:rsidRPr="004F2F1E" w:rsidRDefault="007928F6" w:rsidP="007928F6">
      <w:pPr>
        <w:pStyle w:val="Body1"/>
        <w:widowControl w:val="0"/>
        <w:outlineLvl w:val="9"/>
        <w:rPr>
          <w:rFonts w:ascii="Calibri" w:hAnsi="Calibri"/>
          <w:b/>
          <w:sz w:val="22"/>
          <w:szCs w:val="22"/>
        </w:rPr>
      </w:pPr>
      <w:r w:rsidRPr="004F2F1E">
        <w:rPr>
          <w:rFonts w:ascii="Calibri" w:eastAsia="Helvetica" w:hAnsi="Calibri"/>
          <w:b/>
          <w:sz w:val="22"/>
          <w:szCs w:val="22"/>
        </w:rPr>
        <w:t>Foundation Stage</w:t>
      </w:r>
    </w:p>
    <w:p w14:paraId="5CF6FED2" w14:textId="31EA1B9C" w:rsidR="00381B5E" w:rsidRDefault="007928F6" w:rsidP="007928F6">
      <w:pPr>
        <w:pStyle w:val="Body1"/>
        <w:widowControl w:val="0"/>
        <w:outlineLvl w:val="9"/>
        <w:rPr>
          <w:rFonts w:ascii="Calibri" w:eastAsia="Helvetica" w:hAnsi="Calibri"/>
          <w:sz w:val="22"/>
          <w:szCs w:val="22"/>
        </w:rPr>
      </w:pPr>
      <w:r w:rsidRPr="004F2F1E">
        <w:rPr>
          <w:rFonts w:ascii="Calibri" w:eastAsia="Helvetica" w:hAnsi="Calibri"/>
          <w:sz w:val="22"/>
          <w:szCs w:val="22"/>
        </w:rPr>
        <w:t xml:space="preserve">Mrs </w:t>
      </w:r>
      <w:r w:rsidR="00381B5E">
        <w:rPr>
          <w:rFonts w:ascii="Calibri" w:eastAsia="Helvetica" w:hAnsi="Calibri"/>
          <w:sz w:val="22"/>
          <w:szCs w:val="22"/>
        </w:rPr>
        <w:t>S. McLeod</w:t>
      </w:r>
      <w:r w:rsidR="00EF0E3C">
        <w:rPr>
          <w:rFonts w:ascii="Calibri" w:eastAsia="Helvetica" w:hAnsi="Calibri"/>
          <w:sz w:val="22"/>
          <w:szCs w:val="22"/>
        </w:rPr>
        <w:tab/>
      </w:r>
      <w:r w:rsidR="00EF0E3C">
        <w:rPr>
          <w:rFonts w:ascii="Calibri" w:eastAsia="Helvetica" w:hAnsi="Calibri"/>
          <w:sz w:val="22"/>
          <w:szCs w:val="22"/>
        </w:rPr>
        <w:tab/>
      </w:r>
      <w:r w:rsidR="00EF0E3C">
        <w:rPr>
          <w:rFonts w:ascii="Calibri" w:eastAsia="Helvetica" w:hAnsi="Calibri"/>
          <w:sz w:val="22"/>
          <w:szCs w:val="22"/>
        </w:rPr>
        <w:tab/>
        <w:t>Nursery Teacher</w:t>
      </w:r>
      <w:r w:rsidR="00381B5E">
        <w:rPr>
          <w:rFonts w:ascii="Calibri" w:eastAsia="Helvetica" w:hAnsi="Calibri"/>
          <w:sz w:val="22"/>
          <w:szCs w:val="22"/>
        </w:rPr>
        <w:t xml:space="preserve"> / PSHE</w:t>
      </w:r>
      <w:r w:rsidR="00C26518">
        <w:rPr>
          <w:rFonts w:ascii="Calibri" w:eastAsia="Helvetica" w:hAnsi="Calibri"/>
          <w:sz w:val="22"/>
          <w:szCs w:val="22"/>
        </w:rPr>
        <w:t>/RSE</w:t>
      </w:r>
      <w:r w:rsidR="00381B5E">
        <w:rPr>
          <w:rFonts w:ascii="Calibri" w:eastAsia="Helvetica" w:hAnsi="Calibri"/>
          <w:sz w:val="22"/>
          <w:szCs w:val="22"/>
        </w:rPr>
        <w:t xml:space="preserve"> Lead </w:t>
      </w:r>
    </w:p>
    <w:p w14:paraId="0A9A9F8D" w14:textId="5EA0AC97" w:rsidR="007928F6" w:rsidRDefault="00381B5E" w:rsidP="007928F6">
      <w:pPr>
        <w:pStyle w:val="Body1"/>
        <w:widowControl w:val="0"/>
        <w:outlineLvl w:val="9"/>
        <w:rPr>
          <w:rFonts w:ascii="Calibri" w:eastAsia="Helvetica" w:hAnsi="Calibri"/>
          <w:sz w:val="22"/>
          <w:szCs w:val="22"/>
        </w:rPr>
      </w:pPr>
      <w:r>
        <w:rPr>
          <w:rFonts w:ascii="Calibri" w:eastAsia="Helvetica" w:hAnsi="Calibri"/>
          <w:sz w:val="22"/>
          <w:szCs w:val="22"/>
        </w:rPr>
        <w:t>Mrs C</w:t>
      </w:r>
      <w:r w:rsidR="00156BF3" w:rsidRPr="004F2F1E">
        <w:rPr>
          <w:rFonts w:ascii="Calibri" w:eastAsia="Helvetica" w:hAnsi="Calibri"/>
          <w:sz w:val="22"/>
          <w:szCs w:val="22"/>
        </w:rPr>
        <w:t xml:space="preserve">. </w:t>
      </w:r>
      <w:r>
        <w:rPr>
          <w:rFonts w:ascii="Calibri" w:eastAsia="Helvetica" w:hAnsi="Calibri"/>
          <w:sz w:val="22"/>
          <w:szCs w:val="22"/>
        </w:rPr>
        <w:t>Shields</w:t>
      </w:r>
      <w:r w:rsidR="007928F6" w:rsidRPr="004F2F1E">
        <w:rPr>
          <w:rFonts w:ascii="Calibri" w:eastAsia="Helvetica" w:hAnsi="Calibri"/>
          <w:sz w:val="22"/>
          <w:szCs w:val="22"/>
        </w:rPr>
        <w:tab/>
      </w:r>
      <w:r w:rsidR="007928F6" w:rsidRPr="004F2F1E">
        <w:rPr>
          <w:rFonts w:ascii="Calibri" w:eastAsia="Helvetica" w:hAnsi="Calibri"/>
          <w:sz w:val="22"/>
          <w:szCs w:val="22"/>
        </w:rPr>
        <w:tab/>
      </w:r>
      <w:r w:rsidR="00156BF3">
        <w:rPr>
          <w:rFonts w:ascii="Calibri" w:eastAsia="Helvetica" w:hAnsi="Calibri"/>
          <w:sz w:val="22"/>
          <w:szCs w:val="22"/>
        </w:rPr>
        <w:tab/>
      </w:r>
      <w:r w:rsidR="007928F6" w:rsidRPr="004F2F1E">
        <w:rPr>
          <w:rFonts w:ascii="Calibri" w:eastAsia="Helvetica" w:hAnsi="Calibri"/>
          <w:sz w:val="22"/>
          <w:szCs w:val="22"/>
        </w:rPr>
        <w:t>Reception Teacher</w:t>
      </w:r>
      <w:r w:rsidR="00C26518">
        <w:rPr>
          <w:rFonts w:ascii="Calibri" w:eastAsia="Helvetica" w:hAnsi="Calibri"/>
          <w:sz w:val="22"/>
          <w:szCs w:val="22"/>
        </w:rPr>
        <w:t>/EYFS lead</w:t>
      </w:r>
    </w:p>
    <w:p w14:paraId="0CCC5074" w14:textId="079A6947" w:rsidR="00AC5439" w:rsidRPr="004F2F1E" w:rsidRDefault="00AC5439" w:rsidP="00AC5439">
      <w:pPr>
        <w:pStyle w:val="Body1"/>
        <w:widowControl w:val="0"/>
        <w:outlineLvl w:val="9"/>
        <w:rPr>
          <w:rFonts w:ascii="Calibri" w:hAnsi="Calibri"/>
          <w:sz w:val="22"/>
          <w:szCs w:val="22"/>
        </w:rPr>
      </w:pPr>
      <w:r>
        <w:rPr>
          <w:rFonts w:ascii="Calibri" w:eastAsia="Helvetica" w:hAnsi="Calibri"/>
          <w:sz w:val="22"/>
          <w:szCs w:val="22"/>
        </w:rPr>
        <w:t xml:space="preserve">Mrs K. Neale </w:t>
      </w:r>
      <w:r>
        <w:rPr>
          <w:rFonts w:ascii="Calibri" w:eastAsia="Helvetica" w:hAnsi="Calibri"/>
          <w:sz w:val="22"/>
          <w:szCs w:val="22"/>
        </w:rPr>
        <w:tab/>
      </w:r>
      <w:r>
        <w:rPr>
          <w:rFonts w:ascii="Calibri" w:eastAsia="Helvetica" w:hAnsi="Calibri"/>
          <w:sz w:val="22"/>
          <w:szCs w:val="22"/>
        </w:rPr>
        <w:tab/>
      </w:r>
      <w:r>
        <w:rPr>
          <w:rFonts w:ascii="Calibri" w:eastAsia="Helvetica" w:hAnsi="Calibri"/>
          <w:sz w:val="22"/>
          <w:szCs w:val="22"/>
        </w:rPr>
        <w:tab/>
        <w:t>Reception</w:t>
      </w:r>
      <w:r w:rsidR="00C26518">
        <w:rPr>
          <w:rFonts w:ascii="Calibri" w:eastAsia="Helvetica" w:hAnsi="Calibri"/>
          <w:sz w:val="22"/>
          <w:szCs w:val="22"/>
        </w:rPr>
        <w:t>/ Nursery Teacher (Part-time)</w:t>
      </w:r>
      <w:r w:rsidRPr="00EF0E3C">
        <w:rPr>
          <w:rFonts w:ascii="Calibri" w:eastAsia="Helvetica" w:hAnsi="Calibri"/>
          <w:sz w:val="22"/>
          <w:szCs w:val="22"/>
        </w:rPr>
        <w:t xml:space="preserve"> </w:t>
      </w:r>
    </w:p>
    <w:p w14:paraId="16604EF6" w14:textId="77777777" w:rsidR="00DF6344" w:rsidRDefault="00DF6344" w:rsidP="00DF6344">
      <w:pPr>
        <w:pStyle w:val="Body1"/>
        <w:widowControl w:val="0"/>
        <w:outlineLvl w:val="9"/>
        <w:rPr>
          <w:rFonts w:ascii="Calibri" w:eastAsia="Helvetica" w:hAnsi="Calibri"/>
          <w:sz w:val="22"/>
          <w:szCs w:val="22"/>
        </w:rPr>
      </w:pPr>
      <w:r>
        <w:rPr>
          <w:rFonts w:ascii="Calibri" w:eastAsia="Helvetica" w:hAnsi="Calibri"/>
          <w:sz w:val="22"/>
          <w:szCs w:val="22"/>
        </w:rPr>
        <w:t xml:space="preserve">Mrs Z. Wells </w:t>
      </w:r>
      <w:r>
        <w:rPr>
          <w:rFonts w:ascii="Calibri" w:eastAsia="Helvetica" w:hAnsi="Calibri"/>
          <w:sz w:val="22"/>
          <w:szCs w:val="22"/>
        </w:rPr>
        <w:tab/>
      </w:r>
      <w:r>
        <w:rPr>
          <w:rFonts w:ascii="Calibri" w:eastAsia="Helvetica" w:hAnsi="Calibri"/>
          <w:sz w:val="22"/>
          <w:szCs w:val="22"/>
        </w:rPr>
        <w:tab/>
      </w:r>
      <w:r>
        <w:rPr>
          <w:rFonts w:ascii="Calibri" w:eastAsia="Helvetica" w:hAnsi="Calibri"/>
          <w:sz w:val="22"/>
          <w:szCs w:val="22"/>
        </w:rPr>
        <w:tab/>
        <w:t xml:space="preserve">Teaching Assistant Nursery  </w:t>
      </w:r>
    </w:p>
    <w:p w14:paraId="07C20053" w14:textId="77777777" w:rsidR="00381B5E" w:rsidRPr="000F0F1E" w:rsidRDefault="00381B5E" w:rsidP="00381B5E">
      <w:pPr>
        <w:pStyle w:val="Body1"/>
        <w:widowControl w:val="0"/>
        <w:outlineLvl w:val="9"/>
        <w:rPr>
          <w:rFonts w:ascii="Calibri" w:eastAsia="Helvetica" w:hAnsi="Calibri"/>
          <w:sz w:val="22"/>
          <w:szCs w:val="22"/>
        </w:rPr>
      </w:pPr>
      <w:r>
        <w:rPr>
          <w:rFonts w:ascii="Calibri" w:eastAsia="Helvetica" w:hAnsi="Calibri"/>
          <w:sz w:val="22"/>
          <w:szCs w:val="22"/>
        </w:rPr>
        <w:t>Mrs C. Melville-Terry</w:t>
      </w:r>
      <w:r>
        <w:rPr>
          <w:rFonts w:ascii="Calibri" w:eastAsia="Helvetica" w:hAnsi="Calibri"/>
          <w:sz w:val="22"/>
          <w:szCs w:val="22"/>
        </w:rPr>
        <w:tab/>
      </w:r>
      <w:r>
        <w:rPr>
          <w:rFonts w:ascii="Calibri" w:eastAsia="Helvetica" w:hAnsi="Calibri"/>
          <w:sz w:val="22"/>
          <w:szCs w:val="22"/>
        </w:rPr>
        <w:tab/>
        <w:t xml:space="preserve">Teaching Assistant </w:t>
      </w:r>
      <w:r w:rsidR="00DF6344">
        <w:rPr>
          <w:rFonts w:ascii="Calibri" w:eastAsia="Helvetica" w:hAnsi="Calibri"/>
          <w:sz w:val="22"/>
          <w:szCs w:val="22"/>
        </w:rPr>
        <w:t>Reception</w:t>
      </w:r>
    </w:p>
    <w:p w14:paraId="3893122C" w14:textId="77777777" w:rsidR="007928F6" w:rsidRPr="000F0F1E" w:rsidRDefault="007928F6" w:rsidP="007928F6">
      <w:pPr>
        <w:pStyle w:val="Body1"/>
        <w:widowControl w:val="0"/>
        <w:outlineLvl w:val="9"/>
        <w:rPr>
          <w:rFonts w:ascii="Calibri" w:hAnsi="Calibri"/>
          <w:sz w:val="18"/>
          <w:szCs w:val="22"/>
        </w:rPr>
      </w:pPr>
    </w:p>
    <w:p w14:paraId="7D2CE74A" w14:textId="77777777" w:rsidR="007928F6" w:rsidRPr="004F2F1E" w:rsidRDefault="007928F6" w:rsidP="007928F6">
      <w:pPr>
        <w:pStyle w:val="Body1"/>
        <w:widowControl w:val="0"/>
        <w:outlineLvl w:val="9"/>
        <w:rPr>
          <w:rFonts w:ascii="Calibri" w:hAnsi="Calibri"/>
          <w:b/>
          <w:sz w:val="22"/>
          <w:szCs w:val="22"/>
        </w:rPr>
      </w:pPr>
      <w:r w:rsidRPr="004F2F1E">
        <w:rPr>
          <w:rFonts w:ascii="Calibri" w:eastAsia="Helvetica" w:hAnsi="Calibri"/>
          <w:b/>
          <w:sz w:val="22"/>
          <w:szCs w:val="22"/>
        </w:rPr>
        <w:t>Key Stage 1</w:t>
      </w:r>
    </w:p>
    <w:p w14:paraId="05D2E65D" w14:textId="4746B56D" w:rsidR="00AC5439" w:rsidRPr="004F2F1E" w:rsidRDefault="00AC5439" w:rsidP="00AC5439">
      <w:pPr>
        <w:pStyle w:val="Body1"/>
        <w:widowControl w:val="0"/>
        <w:rPr>
          <w:rFonts w:ascii="Calibri" w:hAnsi="Calibri"/>
          <w:sz w:val="22"/>
          <w:szCs w:val="22"/>
        </w:rPr>
      </w:pPr>
      <w:r w:rsidRPr="00156BF3">
        <w:rPr>
          <w:rFonts w:ascii="Calibri" w:eastAsia="Helvetica" w:hAnsi="Calibri"/>
          <w:sz w:val="22"/>
          <w:szCs w:val="22"/>
        </w:rPr>
        <w:t xml:space="preserve">Miss </w:t>
      </w:r>
      <w:r>
        <w:rPr>
          <w:rFonts w:ascii="Calibri" w:eastAsia="Helvetica" w:hAnsi="Calibri"/>
          <w:sz w:val="22"/>
          <w:szCs w:val="22"/>
        </w:rPr>
        <w:t>C</w:t>
      </w:r>
      <w:r w:rsidRPr="00156BF3">
        <w:rPr>
          <w:rFonts w:ascii="Calibri" w:eastAsia="Helvetica" w:hAnsi="Calibri"/>
          <w:sz w:val="22"/>
          <w:szCs w:val="22"/>
        </w:rPr>
        <w:t xml:space="preserve">. </w:t>
      </w:r>
      <w:r>
        <w:rPr>
          <w:rFonts w:ascii="Calibri" w:eastAsia="Helvetica" w:hAnsi="Calibri"/>
          <w:sz w:val="22"/>
          <w:szCs w:val="22"/>
        </w:rPr>
        <w:t>Taylor</w:t>
      </w:r>
      <w:r>
        <w:rPr>
          <w:rFonts w:ascii="Calibri" w:eastAsia="Helvetica" w:hAnsi="Calibri"/>
          <w:sz w:val="22"/>
          <w:szCs w:val="22"/>
        </w:rPr>
        <w:tab/>
      </w:r>
      <w:r w:rsidRPr="004F2F1E">
        <w:rPr>
          <w:rFonts w:ascii="Calibri" w:eastAsia="Helvetica" w:hAnsi="Calibri"/>
          <w:sz w:val="22"/>
          <w:szCs w:val="22"/>
        </w:rPr>
        <w:tab/>
      </w:r>
      <w:r w:rsidRPr="004F2F1E">
        <w:rPr>
          <w:rFonts w:ascii="Calibri" w:eastAsia="Helvetica" w:hAnsi="Calibri"/>
          <w:sz w:val="22"/>
          <w:szCs w:val="22"/>
        </w:rPr>
        <w:tab/>
        <w:t xml:space="preserve">Year </w:t>
      </w:r>
      <w:r>
        <w:rPr>
          <w:rFonts w:ascii="Calibri" w:eastAsia="Helvetica" w:hAnsi="Calibri"/>
          <w:sz w:val="22"/>
          <w:szCs w:val="22"/>
        </w:rPr>
        <w:t>1</w:t>
      </w:r>
      <w:r w:rsidRPr="004F2F1E">
        <w:rPr>
          <w:rFonts w:ascii="Calibri" w:eastAsia="Helvetica" w:hAnsi="Calibri"/>
          <w:sz w:val="22"/>
          <w:szCs w:val="22"/>
        </w:rPr>
        <w:t xml:space="preserve"> Teacher</w:t>
      </w:r>
    </w:p>
    <w:p w14:paraId="4E20B680" w14:textId="1F2901FB" w:rsidR="007928F6" w:rsidRDefault="00BC14E7" w:rsidP="007928F6">
      <w:pPr>
        <w:pStyle w:val="Body1"/>
        <w:widowControl w:val="0"/>
        <w:outlineLvl w:val="9"/>
        <w:rPr>
          <w:rFonts w:ascii="Calibri" w:eastAsia="Helvetica" w:hAnsi="Calibri"/>
          <w:sz w:val="22"/>
          <w:szCs w:val="22"/>
        </w:rPr>
      </w:pPr>
      <w:r>
        <w:rPr>
          <w:rFonts w:ascii="Calibri" w:eastAsia="Helvetica" w:hAnsi="Calibri"/>
          <w:sz w:val="22"/>
          <w:szCs w:val="22"/>
        </w:rPr>
        <w:t>M</w:t>
      </w:r>
      <w:r w:rsidR="00BC2D01">
        <w:rPr>
          <w:rFonts w:ascii="Calibri" w:eastAsia="Helvetica" w:hAnsi="Calibri"/>
          <w:sz w:val="22"/>
          <w:szCs w:val="22"/>
        </w:rPr>
        <w:t>rs</w:t>
      </w:r>
      <w:r>
        <w:rPr>
          <w:rFonts w:ascii="Calibri" w:eastAsia="Helvetica" w:hAnsi="Calibri"/>
          <w:sz w:val="22"/>
          <w:szCs w:val="22"/>
        </w:rPr>
        <w:t xml:space="preserve"> S. Murphy</w:t>
      </w:r>
      <w:r>
        <w:rPr>
          <w:rFonts w:ascii="Calibri" w:eastAsia="Helvetica" w:hAnsi="Calibri"/>
          <w:sz w:val="22"/>
          <w:szCs w:val="22"/>
        </w:rPr>
        <w:tab/>
      </w:r>
      <w:r w:rsidR="007928F6" w:rsidRPr="004F2F1E">
        <w:rPr>
          <w:rFonts w:ascii="Calibri" w:eastAsia="Helvetica" w:hAnsi="Calibri"/>
          <w:sz w:val="22"/>
          <w:szCs w:val="22"/>
        </w:rPr>
        <w:tab/>
      </w:r>
      <w:r w:rsidR="004F2F1E">
        <w:rPr>
          <w:rFonts w:ascii="Calibri" w:eastAsia="Helvetica" w:hAnsi="Calibri"/>
          <w:sz w:val="22"/>
          <w:szCs w:val="22"/>
        </w:rPr>
        <w:tab/>
      </w:r>
      <w:r w:rsidR="00156BF3">
        <w:rPr>
          <w:rFonts w:ascii="Calibri" w:eastAsia="Helvetica" w:hAnsi="Calibri"/>
          <w:sz w:val="22"/>
          <w:szCs w:val="22"/>
        </w:rPr>
        <w:t xml:space="preserve">Year 2 Teacher </w:t>
      </w:r>
      <w:r w:rsidR="00C46438">
        <w:rPr>
          <w:rFonts w:ascii="Calibri" w:eastAsia="Helvetica" w:hAnsi="Calibri"/>
          <w:sz w:val="22"/>
          <w:szCs w:val="22"/>
        </w:rPr>
        <w:t>/</w:t>
      </w:r>
      <w:r w:rsidR="003A0514">
        <w:rPr>
          <w:rFonts w:ascii="Calibri" w:eastAsia="Helvetica" w:hAnsi="Calibri"/>
          <w:sz w:val="22"/>
          <w:szCs w:val="22"/>
        </w:rPr>
        <w:t xml:space="preserve"> </w:t>
      </w:r>
      <w:r w:rsidR="00C26518">
        <w:rPr>
          <w:rFonts w:ascii="Calibri" w:eastAsia="Helvetica" w:hAnsi="Calibri"/>
          <w:sz w:val="22"/>
          <w:szCs w:val="22"/>
        </w:rPr>
        <w:t>SEN</w:t>
      </w:r>
      <w:r w:rsidR="003A0514">
        <w:rPr>
          <w:rFonts w:ascii="Calibri" w:eastAsia="Helvetica" w:hAnsi="Calibri"/>
          <w:sz w:val="22"/>
          <w:szCs w:val="22"/>
        </w:rPr>
        <w:t>D</w:t>
      </w:r>
      <w:r w:rsidR="00C26518">
        <w:rPr>
          <w:rFonts w:ascii="Calibri" w:eastAsia="Helvetica" w:hAnsi="Calibri"/>
          <w:sz w:val="22"/>
          <w:szCs w:val="22"/>
        </w:rPr>
        <w:t>C</w:t>
      </w:r>
      <w:r w:rsidR="003A0514">
        <w:rPr>
          <w:rFonts w:ascii="Calibri" w:eastAsia="Helvetica" w:hAnsi="Calibri"/>
          <w:sz w:val="22"/>
          <w:szCs w:val="22"/>
        </w:rPr>
        <w:t xml:space="preserve">O </w:t>
      </w:r>
      <w:r w:rsidR="00C26518">
        <w:rPr>
          <w:rFonts w:ascii="Calibri" w:eastAsia="Helvetica" w:hAnsi="Calibri"/>
          <w:sz w:val="22"/>
          <w:szCs w:val="22"/>
        </w:rPr>
        <w:t>/</w:t>
      </w:r>
      <w:r w:rsidR="003A0514">
        <w:rPr>
          <w:rFonts w:ascii="Calibri" w:eastAsia="Helvetica" w:hAnsi="Calibri"/>
          <w:sz w:val="22"/>
          <w:szCs w:val="22"/>
        </w:rPr>
        <w:t xml:space="preserve"> </w:t>
      </w:r>
      <w:r w:rsidR="00C57FF3">
        <w:rPr>
          <w:rFonts w:ascii="Calibri" w:eastAsia="Helvetica" w:hAnsi="Calibri"/>
          <w:sz w:val="22"/>
          <w:szCs w:val="22"/>
        </w:rPr>
        <w:t>SLT</w:t>
      </w:r>
      <w:r>
        <w:rPr>
          <w:rFonts w:ascii="Calibri" w:eastAsia="Helvetica" w:hAnsi="Calibri"/>
          <w:sz w:val="22"/>
          <w:szCs w:val="22"/>
        </w:rPr>
        <w:t xml:space="preserve"> </w:t>
      </w:r>
    </w:p>
    <w:p w14:paraId="7F1947DA" w14:textId="1564E676" w:rsidR="00381B5E" w:rsidRDefault="00381B5E" w:rsidP="000F0F1E">
      <w:pPr>
        <w:pStyle w:val="Body1"/>
        <w:widowControl w:val="0"/>
        <w:outlineLvl w:val="9"/>
        <w:rPr>
          <w:rFonts w:ascii="Calibri" w:eastAsia="Helvetica" w:hAnsi="Calibri"/>
          <w:sz w:val="22"/>
          <w:szCs w:val="22"/>
        </w:rPr>
      </w:pPr>
      <w:r>
        <w:rPr>
          <w:rFonts w:ascii="Calibri" w:eastAsia="Helvetica" w:hAnsi="Calibri"/>
          <w:sz w:val="22"/>
          <w:szCs w:val="22"/>
        </w:rPr>
        <w:t xml:space="preserve">Mrs </w:t>
      </w:r>
      <w:r w:rsidR="00A977F1">
        <w:rPr>
          <w:rFonts w:ascii="Calibri" w:eastAsia="Helvetica" w:hAnsi="Calibri"/>
          <w:sz w:val="22"/>
          <w:szCs w:val="22"/>
        </w:rPr>
        <w:t>J Stevenson</w:t>
      </w:r>
      <w:r>
        <w:rPr>
          <w:rFonts w:ascii="Calibri" w:eastAsia="Helvetica" w:hAnsi="Calibri"/>
          <w:sz w:val="22"/>
          <w:szCs w:val="22"/>
        </w:rPr>
        <w:tab/>
      </w:r>
      <w:r>
        <w:rPr>
          <w:rFonts w:ascii="Calibri" w:eastAsia="Helvetica" w:hAnsi="Calibri"/>
          <w:sz w:val="22"/>
          <w:szCs w:val="22"/>
        </w:rPr>
        <w:tab/>
        <w:t xml:space="preserve">Teaching Assistant </w:t>
      </w:r>
      <w:r w:rsidR="003A0514">
        <w:rPr>
          <w:rFonts w:ascii="Calibri" w:eastAsia="Helvetica" w:hAnsi="Calibri"/>
          <w:sz w:val="22"/>
          <w:szCs w:val="22"/>
        </w:rPr>
        <w:t xml:space="preserve">- </w:t>
      </w:r>
      <w:r w:rsidR="00E26B2E">
        <w:rPr>
          <w:rFonts w:ascii="Calibri" w:eastAsia="Helvetica" w:hAnsi="Calibri"/>
          <w:sz w:val="22"/>
          <w:szCs w:val="22"/>
        </w:rPr>
        <w:t xml:space="preserve">Year </w:t>
      </w:r>
      <w:r w:rsidR="00AC5439">
        <w:rPr>
          <w:rFonts w:ascii="Calibri" w:eastAsia="Helvetica" w:hAnsi="Calibri"/>
          <w:sz w:val="22"/>
          <w:szCs w:val="22"/>
        </w:rPr>
        <w:t>1</w:t>
      </w:r>
    </w:p>
    <w:p w14:paraId="717148F1" w14:textId="5A8B3F17" w:rsidR="00AC5439" w:rsidRDefault="00F15154" w:rsidP="00AC5439">
      <w:pPr>
        <w:pStyle w:val="Body1"/>
        <w:widowControl w:val="0"/>
        <w:outlineLvl w:val="9"/>
        <w:rPr>
          <w:rFonts w:ascii="Calibri" w:eastAsia="Helvetica" w:hAnsi="Calibri"/>
          <w:sz w:val="22"/>
          <w:szCs w:val="22"/>
        </w:rPr>
      </w:pPr>
      <w:r>
        <w:rPr>
          <w:rFonts w:ascii="Calibri" w:eastAsia="Helvetica" w:hAnsi="Calibri"/>
          <w:sz w:val="22"/>
          <w:szCs w:val="22"/>
        </w:rPr>
        <w:t>Miss G. Unsworth</w:t>
      </w:r>
      <w:r w:rsidR="00AC5439">
        <w:rPr>
          <w:rFonts w:ascii="Calibri" w:eastAsia="Helvetica" w:hAnsi="Calibri"/>
          <w:sz w:val="22"/>
          <w:szCs w:val="22"/>
        </w:rPr>
        <w:tab/>
      </w:r>
      <w:r w:rsidR="00AC5439">
        <w:rPr>
          <w:rFonts w:ascii="Calibri" w:eastAsia="Helvetica" w:hAnsi="Calibri"/>
          <w:sz w:val="22"/>
          <w:szCs w:val="22"/>
        </w:rPr>
        <w:tab/>
        <w:t xml:space="preserve">Teaching Assistant </w:t>
      </w:r>
      <w:r w:rsidR="003A0514">
        <w:rPr>
          <w:rFonts w:ascii="Calibri" w:eastAsia="Helvetica" w:hAnsi="Calibri"/>
          <w:sz w:val="22"/>
          <w:szCs w:val="22"/>
        </w:rPr>
        <w:t xml:space="preserve">- </w:t>
      </w:r>
      <w:r w:rsidR="00AC5439">
        <w:rPr>
          <w:rFonts w:ascii="Calibri" w:eastAsia="Helvetica" w:hAnsi="Calibri"/>
          <w:sz w:val="22"/>
          <w:szCs w:val="22"/>
        </w:rPr>
        <w:t>Year 2</w:t>
      </w:r>
    </w:p>
    <w:p w14:paraId="07E66EFC" w14:textId="77777777" w:rsidR="00546CFC" w:rsidRPr="000F0F1E" w:rsidRDefault="00546CFC" w:rsidP="007928F6">
      <w:pPr>
        <w:pStyle w:val="Body1"/>
        <w:widowControl w:val="0"/>
        <w:rPr>
          <w:rFonts w:ascii="Calibri" w:eastAsia="Helvetica" w:hAnsi="Calibri"/>
          <w:b/>
          <w:sz w:val="18"/>
          <w:szCs w:val="22"/>
        </w:rPr>
      </w:pPr>
    </w:p>
    <w:p w14:paraId="2E3C6588" w14:textId="77777777" w:rsidR="007928F6" w:rsidRPr="004F2F1E" w:rsidRDefault="007928F6" w:rsidP="007928F6">
      <w:pPr>
        <w:pStyle w:val="Body1"/>
        <w:widowControl w:val="0"/>
        <w:rPr>
          <w:rFonts w:ascii="Calibri" w:hAnsi="Calibri"/>
          <w:b/>
          <w:sz w:val="22"/>
          <w:szCs w:val="22"/>
        </w:rPr>
      </w:pPr>
      <w:r w:rsidRPr="004F2F1E">
        <w:rPr>
          <w:rFonts w:ascii="Calibri" w:eastAsia="Helvetica" w:hAnsi="Calibri"/>
          <w:b/>
          <w:sz w:val="22"/>
          <w:szCs w:val="22"/>
        </w:rPr>
        <w:t>Key Stage 2</w:t>
      </w:r>
    </w:p>
    <w:p w14:paraId="20D4AD87" w14:textId="2253F253" w:rsidR="00AC5439" w:rsidRPr="004F2F1E" w:rsidRDefault="00D7507B" w:rsidP="00AC5439">
      <w:pPr>
        <w:pStyle w:val="Body1"/>
        <w:widowControl w:val="0"/>
        <w:outlineLvl w:val="9"/>
        <w:rPr>
          <w:rFonts w:ascii="Calibri" w:hAnsi="Calibri"/>
          <w:sz w:val="22"/>
          <w:szCs w:val="22"/>
        </w:rPr>
      </w:pPr>
      <w:r w:rsidRPr="004F2F1E">
        <w:rPr>
          <w:rFonts w:ascii="Calibri" w:eastAsia="Helvetica" w:hAnsi="Calibri"/>
          <w:sz w:val="22"/>
          <w:szCs w:val="22"/>
        </w:rPr>
        <w:t>M</w:t>
      </w:r>
      <w:r>
        <w:rPr>
          <w:rFonts w:ascii="Calibri" w:eastAsia="Helvetica" w:hAnsi="Calibri"/>
          <w:sz w:val="22"/>
          <w:szCs w:val="22"/>
        </w:rPr>
        <w:t>rs J. Lee</w:t>
      </w:r>
      <w:r w:rsidR="00AC5439">
        <w:rPr>
          <w:rFonts w:ascii="Calibri" w:eastAsia="Helvetica" w:hAnsi="Calibri"/>
          <w:sz w:val="22"/>
          <w:szCs w:val="22"/>
        </w:rPr>
        <w:tab/>
      </w:r>
      <w:r w:rsidR="00AC5439">
        <w:rPr>
          <w:rFonts w:ascii="Calibri" w:eastAsia="Helvetica" w:hAnsi="Calibri"/>
          <w:sz w:val="22"/>
          <w:szCs w:val="22"/>
        </w:rPr>
        <w:tab/>
      </w:r>
      <w:r w:rsidR="00AC5439">
        <w:rPr>
          <w:rFonts w:ascii="Calibri" w:eastAsia="Helvetica" w:hAnsi="Calibri"/>
          <w:sz w:val="22"/>
          <w:szCs w:val="22"/>
        </w:rPr>
        <w:tab/>
        <w:t xml:space="preserve">Year 3 Teacher  </w:t>
      </w:r>
    </w:p>
    <w:p w14:paraId="21BC3785" w14:textId="3E65577A" w:rsidR="007928F6" w:rsidRDefault="00D7507B" w:rsidP="007928F6">
      <w:pPr>
        <w:pStyle w:val="Body1"/>
        <w:widowControl w:val="0"/>
        <w:rPr>
          <w:rFonts w:ascii="Calibri" w:eastAsia="Helvetica" w:hAnsi="Calibri"/>
          <w:sz w:val="22"/>
          <w:szCs w:val="22"/>
        </w:rPr>
      </w:pPr>
      <w:r>
        <w:rPr>
          <w:rFonts w:ascii="Calibri" w:eastAsia="Helvetica" w:hAnsi="Calibri"/>
          <w:sz w:val="22"/>
          <w:szCs w:val="22"/>
        </w:rPr>
        <w:t>Mr R Hills</w:t>
      </w:r>
      <w:r w:rsidR="00E26B2E">
        <w:rPr>
          <w:rFonts w:ascii="Calibri" w:eastAsia="Helvetica" w:hAnsi="Calibri"/>
          <w:sz w:val="22"/>
          <w:szCs w:val="22"/>
        </w:rPr>
        <w:tab/>
      </w:r>
      <w:r w:rsidR="00DC4088">
        <w:rPr>
          <w:rFonts w:ascii="Calibri" w:eastAsia="Helvetica" w:hAnsi="Calibri"/>
          <w:sz w:val="22"/>
          <w:szCs w:val="22"/>
        </w:rPr>
        <w:t xml:space="preserve"> </w:t>
      </w:r>
      <w:r w:rsidR="00DC4088">
        <w:rPr>
          <w:rFonts w:ascii="Calibri" w:eastAsia="Helvetica" w:hAnsi="Calibri"/>
          <w:sz w:val="22"/>
          <w:szCs w:val="22"/>
        </w:rPr>
        <w:tab/>
      </w:r>
      <w:r w:rsidR="00DC4088">
        <w:rPr>
          <w:rFonts w:ascii="Calibri" w:eastAsia="Helvetica" w:hAnsi="Calibri"/>
          <w:sz w:val="22"/>
          <w:szCs w:val="22"/>
        </w:rPr>
        <w:tab/>
        <w:t>Year 4 Teacher</w:t>
      </w:r>
      <w:r w:rsidR="00C46438">
        <w:rPr>
          <w:rFonts w:ascii="Calibri" w:eastAsia="Helvetica" w:hAnsi="Calibri"/>
          <w:sz w:val="22"/>
          <w:szCs w:val="22"/>
        </w:rPr>
        <w:t xml:space="preserve"> </w:t>
      </w:r>
    </w:p>
    <w:p w14:paraId="4CAAB871" w14:textId="31961A4C" w:rsidR="003201B3" w:rsidRDefault="00C46438" w:rsidP="003201B3">
      <w:pPr>
        <w:pStyle w:val="Body1"/>
        <w:widowControl w:val="0"/>
        <w:rPr>
          <w:rFonts w:ascii="Calibri" w:eastAsia="Helvetica" w:hAnsi="Calibri"/>
          <w:sz w:val="22"/>
          <w:szCs w:val="22"/>
        </w:rPr>
      </w:pPr>
      <w:r>
        <w:rPr>
          <w:rFonts w:ascii="Calibri" w:eastAsia="Helvetica" w:hAnsi="Calibri"/>
          <w:sz w:val="22"/>
          <w:szCs w:val="22"/>
        </w:rPr>
        <w:t>Miss G. Pollitt</w:t>
      </w:r>
      <w:r w:rsidR="003201B3">
        <w:rPr>
          <w:rFonts w:ascii="Calibri" w:eastAsia="Helvetica" w:hAnsi="Calibri"/>
          <w:sz w:val="22"/>
          <w:szCs w:val="22"/>
        </w:rPr>
        <w:tab/>
      </w:r>
      <w:r w:rsidR="003201B3">
        <w:rPr>
          <w:rFonts w:ascii="Calibri" w:eastAsia="Helvetica" w:hAnsi="Calibri"/>
          <w:sz w:val="22"/>
          <w:szCs w:val="22"/>
        </w:rPr>
        <w:tab/>
      </w:r>
      <w:r w:rsidR="003201B3">
        <w:rPr>
          <w:rFonts w:ascii="Calibri" w:eastAsia="Helvetica" w:hAnsi="Calibri"/>
          <w:sz w:val="22"/>
          <w:szCs w:val="22"/>
        </w:rPr>
        <w:tab/>
        <w:t>Year 5 Teacher</w:t>
      </w:r>
    </w:p>
    <w:p w14:paraId="4C7299B2" w14:textId="587C10EC" w:rsidR="007928F6" w:rsidRPr="004F2F1E" w:rsidRDefault="00D7507B" w:rsidP="007928F6">
      <w:pPr>
        <w:pStyle w:val="Body1"/>
        <w:widowControl w:val="0"/>
        <w:rPr>
          <w:rFonts w:ascii="Calibri" w:hAnsi="Calibri"/>
          <w:sz w:val="22"/>
          <w:szCs w:val="22"/>
        </w:rPr>
      </w:pPr>
      <w:r>
        <w:rPr>
          <w:rFonts w:ascii="Calibri" w:eastAsia="Helvetica" w:hAnsi="Calibri"/>
          <w:sz w:val="22"/>
          <w:szCs w:val="22"/>
        </w:rPr>
        <w:t>Miss L. Wilson</w:t>
      </w:r>
      <w:r w:rsidR="007928F6" w:rsidRPr="004F2F1E">
        <w:rPr>
          <w:rFonts w:ascii="Calibri" w:eastAsia="Helvetica" w:hAnsi="Calibri"/>
          <w:sz w:val="22"/>
          <w:szCs w:val="22"/>
        </w:rPr>
        <w:tab/>
      </w:r>
      <w:r w:rsidR="007928F6" w:rsidRPr="004F2F1E">
        <w:rPr>
          <w:rFonts w:ascii="Calibri" w:eastAsia="Helvetica" w:hAnsi="Calibri"/>
          <w:sz w:val="22"/>
          <w:szCs w:val="22"/>
        </w:rPr>
        <w:tab/>
      </w:r>
      <w:r>
        <w:rPr>
          <w:rFonts w:ascii="Calibri" w:eastAsia="Helvetica" w:hAnsi="Calibri"/>
          <w:sz w:val="22"/>
          <w:szCs w:val="22"/>
        </w:rPr>
        <w:t xml:space="preserve">               </w:t>
      </w:r>
      <w:r w:rsidR="007928F6" w:rsidRPr="004F2F1E">
        <w:rPr>
          <w:rFonts w:ascii="Calibri" w:eastAsia="Helvetica" w:hAnsi="Calibri"/>
          <w:sz w:val="22"/>
          <w:szCs w:val="22"/>
        </w:rPr>
        <w:t>Year 6 Teacher</w:t>
      </w:r>
      <w:r w:rsidR="00DC4088">
        <w:rPr>
          <w:rFonts w:ascii="Calibri" w:eastAsia="Helvetica" w:hAnsi="Calibri"/>
          <w:sz w:val="22"/>
          <w:szCs w:val="22"/>
        </w:rPr>
        <w:t xml:space="preserve"> </w:t>
      </w:r>
    </w:p>
    <w:p w14:paraId="1AD4A16B" w14:textId="704C4F73" w:rsidR="00E26B2E" w:rsidRDefault="00E26B2E" w:rsidP="00E26B2E">
      <w:pPr>
        <w:pStyle w:val="Body1"/>
        <w:widowControl w:val="0"/>
        <w:rPr>
          <w:rFonts w:ascii="Calibri" w:eastAsia="Helvetica" w:hAnsi="Calibri"/>
          <w:sz w:val="22"/>
          <w:szCs w:val="22"/>
        </w:rPr>
      </w:pPr>
      <w:r w:rsidRPr="004F2F1E">
        <w:rPr>
          <w:rFonts w:ascii="Calibri" w:eastAsia="Helvetica" w:hAnsi="Calibri"/>
          <w:sz w:val="22"/>
          <w:szCs w:val="22"/>
        </w:rPr>
        <w:t>Mrs M. Rankin</w:t>
      </w:r>
      <w:r w:rsidRPr="004F2F1E">
        <w:rPr>
          <w:rFonts w:ascii="Calibri" w:eastAsia="Helvetica" w:hAnsi="Calibri"/>
          <w:sz w:val="22"/>
          <w:szCs w:val="22"/>
        </w:rPr>
        <w:tab/>
      </w:r>
      <w:r w:rsidRPr="004F2F1E">
        <w:rPr>
          <w:rFonts w:ascii="Calibri" w:eastAsia="Helvetica" w:hAnsi="Calibri"/>
          <w:sz w:val="22"/>
          <w:szCs w:val="22"/>
        </w:rPr>
        <w:tab/>
      </w:r>
      <w:r w:rsidRPr="004F2F1E">
        <w:rPr>
          <w:rFonts w:ascii="Calibri" w:eastAsia="Helvetica" w:hAnsi="Calibri"/>
          <w:sz w:val="22"/>
          <w:szCs w:val="22"/>
        </w:rPr>
        <w:tab/>
        <w:t>Teaching Assistant</w:t>
      </w:r>
      <w:r>
        <w:rPr>
          <w:rFonts w:ascii="Calibri" w:eastAsia="Helvetica" w:hAnsi="Calibri"/>
          <w:sz w:val="22"/>
          <w:szCs w:val="22"/>
        </w:rPr>
        <w:t xml:space="preserve"> – Year </w:t>
      </w:r>
      <w:r w:rsidR="00C57FF3">
        <w:rPr>
          <w:rFonts w:ascii="Calibri" w:eastAsia="Helvetica" w:hAnsi="Calibri"/>
          <w:sz w:val="22"/>
          <w:szCs w:val="22"/>
        </w:rPr>
        <w:t>3</w:t>
      </w:r>
    </w:p>
    <w:p w14:paraId="36AEE146" w14:textId="29833444" w:rsidR="00D7507B" w:rsidRDefault="00D7507B" w:rsidP="00D7507B">
      <w:pPr>
        <w:pStyle w:val="Body1"/>
        <w:widowControl w:val="0"/>
        <w:outlineLvl w:val="9"/>
        <w:rPr>
          <w:rFonts w:ascii="Calibri" w:eastAsia="Helvetica" w:hAnsi="Calibri"/>
          <w:sz w:val="22"/>
          <w:szCs w:val="22"/>
        </w:rPr>
      </w:pPr>
      <w:r>
        <w:rPr>
          <w:rFonts w:ascii="Calibri" w:eastAsia="Helvetica" w:hAnsi="Calibri"/>
          <w:sz w:val="22"/>
          <w:szCs w:val="22"/>
        </w:rPr>
        <w:t xml:space="preserve">Mrs N. Reed                                    Teaching Assistant </w:t>
      </w:r>
      <w:r>
        <w:rPr>
          <w:rFonts w:ascii="Calibri" w:eastAsia="Helvetica" w:hAnsi="Calibri"/>
          <w:sz w:val="22"/>
          <w:szCs w:val="22"/>
        </w:rPr>
        <w:t>– Year 4</w:t>
      </w:r>
    </w:p>
    <w:p w14:paraId="3A9E166A" w14:textId="7CDAF625" w:rsidR="00FA51F9" w:rsidRDefault="00FA51F9" w:rsidP="00FA51F9">
      <w:pPr>
        <w:pStyle w:val="Body1"/>
        <w:widowControl w:val="0"/>
        <w:rPr>
          <w:rFonts w:ascii="Calibri" w:eastAsia="Helvetica" w:hAnsi="Calibri"/>
          <w:sz w:val="22"/>
          <w:szCs w:val="22"/>
        </w:rPr>
      </w:pPr>
      <w:r>
        <w:rPr>
          <w:rFonts w:ascii="Calibri" w:eastAsia="Helvetica" w:hAnsi="Calibri"/>
          <w:sz w:val="22"/>
          <w:szCs w:val="22"/>
        </w:rPr>
        <w:t>Mrs K. Stoddard</w:t>
      </w:r>
      <w:r>
        <w:rPr>
          <w:rFonts w:ascii="Calibri" w:eastAsia="Helvetica" w:hAnsi="Calibri"/>
          <w:sz w:val="22"/>
          <w:szCs w:val="22"/>
        </w:rPr>
        <w:tab/>
      </w:r>
      <w:r>
        <w:rPr>
          <w:rFonts w:ascii="Calibri" w:eastAsia="Helvetica" w:hAnsi="Calibri"/>
          <w:sz w:val="22"/>
          <w:szCs w:val="22"/>
        </w:rPr>
        <w:tab/>
      </w:r>
      <w:r>
        <w:rPr>
          <w:rFonts w:ascii="Calibri" w:eastAsia="Helvetica" w:hAnsi="Calibri"/>
          <w:sz w:val="22"/>
          <w:szCs w:val="22"/>
        </w:rPr>
        <w:tab/>
        <w:t>Teaching Assistant – Year 5</w:t>
      </w:r>
    </w:p>
    <w:p w14:paraId="6A414123" w14:textId="7E6CFBF7" w:rsidR="000F0F1E" w:rsidRDefault="000F0F1E" w:rsidP="000F0F1E">
      <w:pPr>
        <w:pStyle w:val="Body1"/>
        <w:widowControl w:val="0"/>
        <w:outlineLvl w:val="9"/>
        <w:rPr>
          <w:rFonts w:ascii="Calibri" w:eastAsia="Helvetica" w:hAnsi="Calibri"/>
          <w:sz w:val="22"/>
          <w:szCs w:val="22"/>
        </w:rPr>
      </w:pPr>
      <w:r w:rsidRPr="004F2F1E">
        <w:rPr>
          <w:rFonts w:ascii="Calibri" w:eastAsia="Helvetica" w:hAnsi="Calibri"/>
          <w:sz w:val="22"/>
          <w:szCs w:val="22"/>
        </w:rPr>
        <w:t>Miss L. Gavin</w:t>
      </w:r>
      <w:r w:rsidRPr="004F2F1E">
        <w:rPr>
          <w:rFonts w:ascii="Calibri" w:eastAsia="Helvetica" w:hAnsi="Calibri"/>
          <w:sz w:val="22"/>
          <w:szCs w:val="22"/>
        </w:rPr>
        <w:tab/>
      </w:r>
      <w:r w:rsidRPr="004F2F1E">
        <w:rPr>
          <w:rFonts w:ascii="Calibri" w:eastAsia="Helvetica" w:hAnsi="Calibri"/>
          <w:sz w:val="22"/>
          <w:szCs w:val="22"/>
        </w:rPr>
        <w:tab/>
      </w:r>
      <w:r w:rsidRPr="004F2F1E">
        <w:rPr>
          <w:rFonts w:ascii="Calibri" w:eastAsia="Helvetica" w:hAnsi="Calibri"/>
          <w:sz w:val="22"/>
          <w:szCs w:val="22"/>
        </w:rPr>
        <w:tab/>
        <w:t>Teaching Assistant</w:t>
      </w:r>
      <w:r w:rsidR="00FA51F9">
        <w:rPr>
          <w:rFonts w:ascii="Calibri" w:eastAsia="Helvetica" w:hAnsi="Calibri"/>
          <w:sz w:val="22"/>
          <w:szCs w:val="22"/>
        </w:rPr>
        <w:t xml:space="preserve"> -</w:t>
      </w:r>
      <w:r w:rsidR="00E26B2E">
        <w:rPr>
          <w:rFonts w:ascii="Calibri" w:eastAsia="Helvetica" w:hAnsi="Calibri"/>
          <w:sz w:val="22"/>
          <w:szCs w:val="22"/>
        </w:rPr>
        <w:t xml:space="preserve"> Year 6</w:t>
      </w:r>
    </w:p>
    <w:p w14:paraId="646CCF8D" w14:textId="77777777" w:rsidR="007928F6" w:rsidRPr="004F2F1E" w:rsidRDefault="007928F6" w:rsidP="007928F6">
      <w:pPr>
        <w:pStyle w:val="Body1"/>
        <w:widowControl w:val="0"/>
        <w:rPr>
          <w:rFonts w:ascii="Calibri" w:hAnsi="Calibri"/>
          <w:sz w:val="22"/>
          <w:szCs w:val="22"/>
        </w:rPr>
      </w:pPr>
      <w:r w:rsidRPr="004F2F1E">
        <w:rPr>
          <w:rFonts w:ascii="Calibri" w:eastAsia="Helvetica" w:hAnsi="Calibri"/>
          <w:sz w:val="22"/>
          <w:szCs w:val="22"/>
        </w:rPr>
        <w:tab/>
      </w:r>
      <w:r w:rsidRPr="004F2F1E">
        <w:rPr>
          <w:rFonts w:ascii="Calibri" w:eastAsia="Helvetica" w:hAnsi="Calibri"/>
          <w:sz w:val="22"/>
          <w:szCs w:val="22"/>
        </w:rPr>
        <w:tab/>
      </w:r>
      <w:r w:rsidRPr="004F2F1E">
        <w:rPr>
          <w:rFonts w:ascii="Calibri" w:eastAsia="Helvetica" w:hAnsi="Calibri"/>
          <w:sz w:val="22"/>
          <w:szCs w:val="22"/>
        </w:rPr>
        <w:tab/>
      </w:r>
    </w:p>
    <w:p w14:paraId="3D634D62" w14:textId="77777777" w:rsidR="007928F6" w:rsidRPr="004F2F1E" w:rsidRDefault="007928F6" w:rsidP="007928F6">
      <w:pPr>
        <w:pStyle w:val="Body1"/>
        <w:rPr>
          <w:rFonts w:ascii="Calibri" w:hAnsi="Calibri"/>
          <w:b/>
          <w:sz w:val="22"/>
          <w:szCs w:val="22"/>
        </w:rPr>
      </w:pPr>
      <w:r w:rsidRPr="004F2F1E">
        <w:rPr>
          <w:rFonts w:ascii="Calibri" w:eastAsia="Helvetica" w:hAnsi="Calibri"/>
          <w:b/>
          <w:sz w:val="22"/>
          <w:szCs w:val="22"/>
        </w:rPr>
        <w:t>Support Staff</w:t>
      </w:r>
    </w:p>
    <w:p w14:paraId="259C776E" w14:textId="77777777" w:rsidR="007928F6" w:rsidRPr="004F2F1E" w:rsidRDefault="00166E00" w:rsidP="007928F6">
      <w:pPr>
        <w:pStyle w:val="Body1"/>
        <w:widowControl w:val="0"/>
        <w:rPr>
          <w:rFonts w:ascii="Calibri" w:hAnsi="Calibri"/>
          <w:sz w:val="22"/>
          <w:szCs w:val="22"/>
        </w:rPr>
      </w:pPr>
      <w:r>
        <w:rPr>
          <w:rFonts w:ascii="Calibri" w:eastAsia="Helvetica" w:hAnsi="Calibri"/>
          <w:sz w:val="22"/>
          <w:szCs w:val="22"/>
        </w:rPr>
        <w:t>Miss</w:t>
      </w:r>
      <w:r w:rsidR="007928F6" w:rsidRPr="004F2F1E">
        <w:rPr>
          <w:rFonts w:ascii="Calibri" w:eastAsia="Helvetica" w:hAnsi="Calibri"/>
          <w:sz w:val="22"/>
          <w:szCs w:val="22"/>
        </w:rPr>
        <w:t xml:space="preserve"> G. </w:t>
      </w:r>
      <w:r>
        <w:rPr>
          <w:rFonts w:ascii="Calibri" w:eastAsia="Helvetica" w:hAnsi="Calibri"/>
          <w:sz w:val="22"/>
          <w:szCs w:val="22"/>
        </w:rPr>
        <w:t>Southworth</w:t>
      </w:r>
      <w:r w:rsidR="007928F6" w:rsidRPr="004F2F1E">
        <w:rPr>
          <w:rFonts w:ascii="Calibri" w:eastAsia="Helvetica" w:hAnsi="Calibri"/>
          <w:sz w:val="22"/>
          <w:szCs w:val="22"/>
        </w:rPr>
        <w:tab/>
      </w:r>
      <w:r w:rsidR="007928F6" w:rsidRPr="004F2F1E">
        <w:rPr>
          <w:rFonts w:ascii="Calibri" w:eastAsia="Helvetica" w:hAnsi="Calibri"/>
          <w:sz w:val="22"/>
          <w:szCs w:val="22"/>
        </w:rPr>
        <w:tab/>
        <w:t>School Support Assistant / Inclusion Manager / Safeguarding Officer</w:t>
      </w:r>
    </w:p>
    <w:p w14:paraId="7E9E6DBB" w14:textId="77777777" w:rsidR="007928F6" w:rsidRPr="004F2F1E" w:rsidRDefault="007928F6" w:rsidP="007928F6">
      <w:pPr>
        <w:pStyle w:val="Body1"/>
        <w:rPr>
          <w:rFonts w:ascii="Calibri" w:hAnsi="Calibri"/>
          <w:sz w:val="22"/>
          <w:szCs w:val="22"/>
        </w:rPr>
      </w:pPr>
      <w:r w:rsidRPr="004F2F1E">
        <w:rPr>
          <w:rFonts w:ascii="Calibri" w:eastAsia="Helvetica" w:hAnsi="Calibri"/>
          <w:sz w:val="22"/>
          <w:szCs w:val="22"/>
        </w:rPr>
        <w:t>Mrs C. Fletcher</w:t>
      </w:r>
      <w:r w:rsidRPr="004F2F1E">
        <w:rPr>
          <w:rFonts w:ascii="Calibri" w:eastAsia="Helvetica" w:hAnsi="Calibri"/>
          <w:sz w:val="22"/>
          <w:szCs w:val="22"/>
        </w:rPr>
        <w:tab/>
      </w:r>
      <w:r w:rsidRPr="004F2F1E">
        <w:rPr>
          <w:rFonts w:ascii="Calibri" w:eastAsia="Helvetica" w:hAnsi="Calibri"/>
          <w:sz w:val="22"/>
          <w:szCs w:val="22"/>
        </w:rPr>
        <w:tab/>
      </w:r>
      <w:r w:rsidR="004F2F1E">
        <w:rPr>
          <w:rFonts w:ascii="Calibri" w:eastAsia="Helvetica" w:hAnsi="Calibri"/>
          <w:sz w:val="22"/>
          <w:szCs w:val="22"/>
        </w:rPr>
        <w:tab/>
      </w:r>
      <w:r w:rsidRPr="004F2F1E">
        <w:rPr>
          <w:rFonts w:ascii="Calibri" w:eastAsia="Helvetica" w:hAnsi="Calibri"/>
          <w:sz w:val="22"/>
          <w:szCs w:val="22"/>
        </w:rPr>
        <w:t xml:space="preserve">School Business Manager </w:t>
      </w:r>
    </w:p>
    <w:p w14:paraId="42750227" w14:textId="2DB5E8DA" w:rsidR="00827691" w:rsidRDefault="00A977F1" w:rsidP="00827691">
      <w:pPr>
        <w:pStyle w:val="Body1"/>
        <w:widowControl w:val="0"/>
        <w:rPr>
          <w:rFonts w:ascii="Calibri" w:eastAsia="Helvetica" w:hAnsi="Calibri"/>
          <w:sz w:val="22"/>
          <w:szCs w:val="22"/>
        </w:rPr>
      </w:pPr>
      <w:r>
        <w:rPr>
          <w:rFonts w:ascii="Calibri" w:eastAsia="Helvetica" w:hAnsi="Calibri"/>
          <w:sz w:val="22"/>
          <w:szCs w:val="22"/>
        </w:rPr>
        <w:t>Mrs K</w:t>
      </w:r>
      <w:r w:rsidR="00827691">
        <w:rPr>
          <w:rFonts w:ascii="Calibri" w:eastAsia="Helvetica" w:hAnsi="Calibri"/>
          <w:sz w:val="22"/>
          <w:szCs w:val="22"/>
        </w:rPr>
        <w:t xml:space="preserve">. </w:t>
      </w:r>
      <w:r>
        <w:rPr>
          <w:rFonts w:ascii="Calibri" w:eastAsia="Helvetica" w:hAnsi="Calibri"/>
          <w:sz w:val="22"/>
          <w:szCs w:val="22"/>
        </w:rPr>
        <w:t>Kempster</w:t>
      </w:r>
      <w:r>
        <w:rPr>
          <w:rFonts w:ascii="Calibri" w:eastAsia="Helvetica" w:hAnsi="Calibri"/>
          <w:sz w:val="22"/>
          <w:szCs w:val="22"/>
        </w:rPr>
        <w:tab/>
      </w:r>
      <w:r w:rsidR="00827691" w:rsidRPr="004F2F1E">
        <w:rPr>
          <w:rFonts w:ascii="Calibri" w:eastAsia="Helvetica" w:hAnsi="Calibri"/>
          <w:sz w:val="22"/>
          <w:szCs w:val="22"/>
        </w:rPr>
        <w:tab/>
        <w:t xml:space="preserve">Administration </w:t>
      </w:r>
      <w:r w:rsidR="00827691">
        <w:rPr>
          <w:rFonts w:ascii="Calibri" w:eastAsia="Helvetica" w:hAnsi="Calibri"/>
          <w:sz w:val="22"/>
          <w:szCs w:val="22"/>
        </w:rPr>
        <w:t>Assistant</w:t>
      </w:r>
    </w:p>
    <w:p w14:paraId="36B2AF70" w14:textId="41047493" w:rsidR="00BC14E7" w:rsidRDefault="00AC5439" w:rsidP="00827691">
      <w:pPr>
        <w:pStyle w:val="Body1"/>
        <w:widowControl w:val="0"/>
        <w:rPr>
          <w:rFonts w:ascii="Calibri" w:eastAsia="Helvetica" w:hAnsi="Calibri"/>
          <w:sz w:val="22"/>
          <w:szCs w:val="22"/>
        </w:rPr>
      </w:pPr>
      <w:r>
        <w:rPr>
          <w:rFonts w:ascii="Calibri" w:eastAsia="Helvetica" w:hAnsi="Calibri"/>
          <w:sz w:val="22"/>
          <w:szCs w:val="22"/>
        </w:rPr>
        <w:t xml:space="preserve">Mrs </w:t>
      </w:r>
      <w:r w:rsidR="003A0514">
        <w:rPr>
          <w:rFonts w:ascii="Calibri" w:eastAsia="Helvetica" w:hAnsi="Calibri"/>
          <w:sz w:val="22"/>
          <w:szCs w:val="22"/>
        </w:rPr>
        <w:t>J</w:t>
      </w:r>
      <w:r>
        <w:rPr>
          <w:rFonts w:ascii="Calibri" w:eastAsia="Helvetica" w:hAnsi="Calibri"/>
          <w:sz w:val="22"/>
          <w:szCs w:val="22"/>
        </w:rPr>
        <w:t xml:space="preserve">. </w:t>
      </w:r>
      <w:r w:rsidR="003A0514">
        <w:rPr>
          <w:rFonts w:ascii="Calibri" w:eastAsia="Helvetica" w:hAnsi="Calibri"/>
          <w:sz w:val="22"/>
          <w:szCs w:val="22"/>
        </w:rPr>
        <w:t>Langdon</w:t>
      </w:r>
      <w:r w:rsidR="00BC14E7">
        <w:rPr>
          <w:rFonts w:ascii="Calibri" w:eastAsia="Helvetica" w:hAnsi="Calibri"/>
          <w:sz w:val="22"/>
          <w:szCs w:val="22"/>
        </w:rPr>
        <w:tab/>
      </w:r>
      <w:r w:rsidR="00BC14E7">
        <w:rPr>
          <w:rFonts w:ascii="Calibri" w:eastAsia="Helvetica" w:hAnsi="Calibri"/>
          <w:sz w:val="22"/>
          <w:szCs w:val="22"/>
        </w:rPr>
        <w:tab/>
      </w:r>
      <w:r w:rsidR="00BC14E7">
        <w:rPr>
          <w:rFonts w:ascii="Calibri" w:eastAsia="Helvetica" w:hAnsi="Calibri"/>
          <w:sz w:val="22"/>
          <w:szCs w:val="22"/>
        </w:rPr>
        <w:tab/>
        <w:t>Administration Assistant</w:t>
      </w:r>
    </w:p>
    <w:p w14:paraId="1DE05874" w14:textId="77777777" w:rsidR="001E66C6" w:rsidRPr="000F0F1E" w:rsidRDefault="001E66C6" w:rsidP="007928F6">
      <w:pPr>
        <w:pStyle w:val="Body1"/>
        <w:widowControl w:val="0"/>
        <w:rPr>
          <w:rFonts w:ascii="Calibri" w:eastAsia="Helvetica" w:hAnsi="Calibri"/>
          <w:sz w:val="18"/>
          <w:szCs w:val="22"/>
        </w:rPr>
      </w:pPr>
    </w:p>
    <w:p w14:paraId="2C7ADEFC" w14:textId="1A325C8F" w:rsidR="007928F6" w:rsidRPr="004F2F1E" w:rsidRDefault="009A75E5" w:rsidP="007928F6">
      <w:pPr>
        <w:pStyle w:val="Body1"/>
        <w:widowControl w:val="0"/>
        <w:rPr>
          <w:rFonts w:ascii="Calibri" w:eastAsia="Helvetica" w:hAnsi="Calibri"/>
          <w:sz w:val="22"/>
          <w:szCs w:val="22"/>
        </w:rPr>
      </w:pPr>
      <w:r>
        <w:rPr>
          <w:rFonts w:ascii="Calibri" w:eastAsia="Helvetica" w:hAnsi="Calibri"/>
          <w:sz w:val="22"/>
          <w:szCs w:val="22"/>
        </w:rPr>
        <w:t>Mr D. Higham</w:t>
      </w:r>
      <w:r w:rsidR="007928F6" w:rsidRPr="004F2F1E">
        <w:rPr>
          <w:rFonts w:ascii="Calibri" w:eastAsia="Helvetica" w:hAnsi="Calibri"/>
          <w:sz w:val="22"/>
          <w:szCs w:val="22"/>
        </w:rPr>
        <w:tab/>
      </w:r>
      <w:r w:rsidR="007928F6" w:rsidRPr="004F2F1E">
        <w:rPr>
          <w:rFonts w:ascii="Calibri" w:eastAsia="Helvetica" w:hAnsi="Calibri"/>
          <w:sz w:val="22"/>
          <w:szCs w:val="22"/>
        </w:rPr>
        <w:tab/>
      </w:r>
      <w:r w:rsidR="007928F6" w:rsidRPr="004F2F1E">
        <w:rPr>
          <w:rFonts w:ascii="Calibri" w:eastAsia="Helvetica" w:hAnsi="Calibri"/>
          <w:sz w:val="22"/>
          <w:szCs w:val="22"/>
        </w:rPr>
        <w:tab/>
      </w:r>
      <w:r>
        <w:rPr>
          <w:rFonts w:ascii="Calibri" w:eastAsia="Helvetica" w:hAnsi="Calibri"/>
          <w:sz w:val="22"/>
          <w:szCs w:val="22"/>
        </w:rPr>
        <w:t xml:space="preserve">Site Manager </w:t>
      </w:r>
      <w:r w:rsidR="007928F6" w:rsidRPr="004F2F1E">
        <w:rPr>
          <w:rFonts w:ascii="Calibri" w:eastAsia="Helvetica" w:hAnsi="Calibri"/>
          <w:sz w:val="22"/>
          <w:szCs w:val="22"/>
        </w:rPr>
        <w:tab/>
      </w:r>
      <w:r w:rsidR="007928F6" w:rsidRPr="004F2F1E">
        <w:rPr>
          <w:rFonts w:ascii="Calibri" w:eastAsia="Helvetica" w:hAnsi="Calibri"/>
          <w:sz w:val="22"/>
          <w:szCs w:val="22"/>
        </w:rPr>
        <w:tab/>
      </w:r>
    </w:p>
    <w:p w14:paraId="00C922B9" w14:textId="19159CF0" w:rsidR="00827691" w:rsidRDefault="000F0F1E" w:rsidP="007928F6">
      <w:pPr>
        <w:pStyle w:val="Body1"/>
        <w:widowControl w:val="0"/>
        <w:rPr>
          <w:rFonts w:ascii="Calibri" w:eastAsia="Helvetica" w:hAnsi="Calibri"/>
          <w:sz w:val="22"/>
          <w:szCs w:val="22"/>
        </w:rPr>
      </w:pPr>
      <w:r>
        <w:rPr>
          <w:rFonts w:ascii="Calibri" w:eastAsia="Helvetica" w:hAnsi="Calibri"/>
          <w:sz w:val="22"/>
          <w:szCs w:val="22"/>
        </w:rPr>
        <w:t>Miss G. Schofield</w:t>
      </w:r>
      <w:r w:rsidR="007928F6" w:rsidRPr="004F2F1E">
        <w:rPr>
          <w:rFonts w:ascii="Calibri" w:eastAsia="Helvetica" w:hAnsi="Calibri"/>
          <w:sz w:val="22"/>
          <w:szCs w:val="22"/>
        </w:rPr>
        <w:tab/>
      </w:r>
      <w:r w:rsidR="007928F6" w:rsidRPr="004F2F1E">
        <w:rPr>
          <w:rFonts w:ascii="Calibri" w:eastAsia="Helvetica" w:hAnsi="Calibri"/>
          <w:sz w:val="22"/>
          <w:szCs w:val="22"/>
        </w:rPr>
        <w:tab/>
        <w:t xml:space="preserve">Cleaner </w:t>
      </w:r>
    </w:p>
    <w:p w14:paraId="55FBA76A" w14:textId="696A6079" w:rsidR="00845E26" w:rsidRDefault="00845E26" w:rsidP="007928F6">
      <w:pPr>
        <w:pStyle w:val="Body1"/>
        <w:widowControl w:val="0"/>
        <w:rPr>
          <w:rFonts w:ascii="Calibri" w:eastAsia="Helvetica" w:hAnsi="Calibri"/>
          <w:sz w:val="22"/>
          <w:szCs w:val="22"/>
        </w:rPr>
      </w:pPr>
      <w:r>
        <w:rPr>
          <w:rFonts w:ascii="Calibri" w:eastAsia="Helvetica" w:hAnsi="Calibri"/>
          <w:sz w:val="22"/>
          <w:szCs w:val="22"/>
        </w:rPr>
        <w:t>Miss R. Boswell</w:t>
      </w:r>
      <w:r>
        <w:rPr>
          <w:rFonts w:ascii="Calibri" w:eastAsia="Helvetica" w:hAnsi="Calibri"/>
          <w:sz w:val="22"/>
          <w:szCs w:val="22"/>
        </w:rPr>
        <w:tab/>
      </w:r>
      <w:r>
        <w:rPr>
          <w:rFonts w:ascii="Calibri" w:eastAsia="Helvetica" w:hAnsi="Calibri"/>
          <w:sz w:val="22"/>
          <w:szCs w:val="22"/>
        </w:rPr>
        <w:tab/>
      </w:r>
      <w:r>
        <w:rPr>
          <w:rFonts w:ascii="Calibri" w:eastAsia="Helvetica" w:hAnsi="Calibri"/>
          <w:sz w:val="22"/>
          <w:szCs w:val="22"/>
        </w:rPr>
        <w:tab/>
        <w:t>Cleaner</w:t>
      </w:r>
    </w:p>
    <w:p w14:paraId="3F45B706" w14:textId="77777777" w:rsidR="004F2F1E" w:rsidRPr="000F0F1E" w:rsidRDefault="004F2F1E" w:rsidP="007928F6">
      <w:pPr>
        <w:pStyle w:val="Body1"/>
        <w:widowControl w:val="0"/>
        <w:rPr>
          <w:rFonts w:ascii="Calibri" w:eastAsia="Helvetica" w:hAnsi="Calibri"/>
          <w:sz w:val="18"/>
          <w:szCs w:val="22"/>
        </w:rPr>
      </w:pPr>
    </w:p>
    <w:p w14:paraId="708B3446" w14:textId="681EBEA9" w:rsidR="00827691" w:rsidRDefault="00827691" w:rsidP="007928F6">
      <w:pPr>
        <w:pStyle w:val="Body1"/>
        <w:widowControl w:val="0"/>
        <w:rPr>
          <w:rFonts w:ascii="Calibri" w:hAnsi="Calibri"/>
          <w:sz w:val="22"/>
          <w:szCs w:val="22"/>
        </w:rPr>
      </w:pPr>
      <w:r>
        <w:rPr>
          <w:rFonts w:ascii="Calibri" w:hAnsi="Calibri"/>
          <w:sz w:val="22"/>
          <w:szCs w:val="22"/>
        </w:rPr>
        <w:t>Miss T. Norton</w:t>
      </w:r>
      <w:r>
        <w:rPr>
          <w:rFonts w:ascii="Calibri" w:hAnsi="Calibri"/>
          <w:sz w:val="22"/>
          <w:szCs w:val="22"/>
        </w:rPr>
        <w:tab/>
      </w:r>
      <w:r>
        <w:rPr>
          <w:rFonts w:ascii="Calibri" w:hAnsi="Calibri"/>
          <w:sz w:val="22"/>
          <w:szCs w:val="22"/>
        </w:rPr>
        <w:tab/>
      </w:r>
      <w:r>
        <w:rPr>
          <w:rFonts w:ascii="Calibri" w:hAnsi="Calibri"/>
          <w:sz w:val="22"/>
          <w:szCs w:val="22"/>
        </w:rPr>
        <w:tab/>
        <w:t>Welfare Assistant</w:t>
      </w:r>
    </w:p>
    <w:p w14:paraId="5C6A26ED" w14:textId="6FFC3A14" w:rsidR="004F2F1E" w:rsidRDefault="00F15154" w:rsidP="007928F6">
      <w:pPr>
        <w:pStyle w:val="Body1"/>
        <w:widowControl w:val="0"/>
        <w:rPr>
          <w:rFonts w:ascii="Calibri" w:hAnsi="Calibri"/>
          <w:sz w:val="22"/>
          <w:szCs w:val="22"/>
        </w:rPr>
      </w:pPr>
      <w:r>
        <w:rPr>
          <w:rFonts w:ascii="Calibri" w:hAnsi="Calibri"/>
          <w:sz w:val="22"/>
          <w:szCs w:val="22"/>
        </w:rPr>
        <w:t xml:space="preserve">Miss </w:t>
      </w:r>
      <w:r w:rsidR="00C628C8">
        <w:rPr>
          <w:rFonts w:ascii="Calibri" w:hAnsi="Calibri"/>
          <w:sz w:val="22"/>
          <w:szCs w:val="22"/>
        </w:rPr>
        <w:t>L.</w:t>
      </w:r>
      <w:r w:rsidR="000F5A88">
        <w:rPr>
          <w:rFonts w:ascii="Calibri" w:hAnsi="Calibri"/>
          <w:sz w:val="22"/>
          <w:szCs w:val="22"/>
        </w:rPr>
        <w:t xml:space="preserve"> </w:t>
      </w:r>
      <w:r w:rsidR="00C628C8">
        <w:rPr>
          <w:rFonts w:ascii="Calibri" w:hAnsi="Calibri"/>
          <w:sz w:val="22"/>
          <w:szCs w:val="22"/>
        </w:rPr>
        <w:t xml:space="preserve">Boswell                               </w:t>
      </w:r>
      <w:r>
        <w:rPr>
          <w:rFonts w:ascii="Calibri" w:hAnsi="Calibri"/>
          <w:sz w:val="22"/>
          <w:szCs w:val="22"/>
        </w:rPr>
        <w:t>Welfare Assistan</w:t>
      </w:r>
      <w:r w:rsidR="003A0514">
        <w:rPr>
          <w:rFonts w:ascii="Calibri" w:hAnsi="Calibri"/>
          <w:sz w:val="22"/>
          <w:szCs w:val="22"/>
        </w:rPr>
        <w:t>t</w:t>
      </w:r>
    </w:p>
    <w:p w14:paraId="0AE1E162" w14:textId="2A6B9028" w:rsidR="003A0514" w:rsidRPr="003A0514" w:rsidRDefault="003A0514" w:rsidP="007928F6">
      <w:pPr>
        <w:pStyle w:val="Body1"/>
        <w:widowControl w:val="0"/>
        <w:rPr>
          <w:rFonts w:ascii="Calibri" w:hAnsi="Calibri"/>
          <w:sz w:val="22"/>
          <w:szCs w:val="22"/>
        </w:rPr>
      </w:pPr>
      <w:r>
        <w:rPr>
          <w:rFonts w:ascii="Calibri" w:hAnsi="Calibri"/>
          <w:sz w:val="22"/>
          <w:szCs w:val="22"/>
        </w:rPr>
        <w:t>Miss R. Boswell</w:t>
      </w:r>
      <w:r>
        <w:rPr>
          <w:rFonts w:ascii="Calibri" w:hAnsi="Calibri"/>
          <w:sz w:val="22"/>
          <w:szCs w:val="22"/>
        </w:rPr>
        <w:tab/>
      </w:r>
      <w:r>
        <w:rPr>
          <w:rFonts w:ascii="Calibri" w:hAnsi="Calibri"/>
          <w:sz w:val="22"/>
          <w:szCs w:val="22"/>
        </w:rPr>
        <w:tab/>
      </w:r>
      <w:r>
        <w:rPr>
          <w:rFonts w:ascii="Calibri" w:hAnsi="Calibri"/>
          <w:sz w:val="22"/>
          <w:szCs w:val="22"/>
        </w:rPr>
        <w:tab/>
        <w:t>Welfare Assistant</w:t>
      </w:r>
    </w:p>
    <w:p w14:paraId="3A82201B" w14:textId="77777777" w:rsidR="003A0514" w:rsidRPr="000F0F1E" w:rsidRDefault="003A0514" w:rsidP="007928F6">
      <w:pPr>
        <w:pStyle w:val="Body1"/>
        <w:widowControl w:val="0"/>
        <w:rPr>
          <w:rFonts w:ascii="Calibri" w:eastAsia="Helvetica" w:hAnsi="Calibri"/>
          <w:sz w:val="18"/>
          <w:szCs w:val="22"/>
        </w:rPr>
      </w:pPr>
    </w:p>
    <w:p w14:paraId="6F644197" w14:textId="77777777" w:rsidR="007928F6" w:rsidRPr="004F2F1E" w:rsidRDefault="007928F6" w:rsidP="007928F6">
      <w:pPr>
        <w:pStyle w:val="Body1"/>
        <w:widowControl w:val="0"/>
        <w:rPr>
          <w:rFonts w:ascii="Calibri" w:hAnsi="Calibri"/>
          <w:sz w:val="22"/>
          <w:szCs w:val="22"/>
        </w:rPr>
      </w:pPr>
      <w:r w:rsidRPr="004F2F1E">
        <w:rPr>
          <w:rFonts w:ascii="Calibri" w:eastAsia="Helvetica" w:hAnsi="Calibri"/>
          <w:sz w:val="22"/>
          <w:szCs w:val="22"/>
        </w:rPr>
        <w:t>Mrs S</w:t>
      </w:r>
      <w:r w:rsidR="005A2ACB">
        <w:rPr>
          <w:rFonts w:ascii="Calibri" w:eastAsia="Helvetica" w:hAnsi="Calibri"/>
          <w:sz w:val="22"/>
          <w:szCs w:val="22"/>
        </w:rPr>
        <w:t>.</w:t>
      </w:r>
      <w:r w:rsidRPr="004F2F1E">
        <w:rPr>
          <w:rFonts w:ascii="Calibri" w:eastAsia="Helvetica" w:hAnsi="Calibri"/>
          <w:sz w:val="22"/>
          <w:szCs w:val="22"/>
        </w:rPr>
        <w:t xml:space="preserve"> Thorp</w:t>
      </w:r>
      <w:r w:rsidRPr="004F2F1E">
        <w:rPr>
          <w:rFonts w:ascii="Calibri" w:eastAsia="Helvetica" w:hAnsi="Calibri"/>
          <w:sz w:val="22"/>
          <w:szCs w:val="22"/>
        </w:rPr>
        <w:tab/>
      </w:r>
      <w:r w:rsidRPr="004F2F1E">
        <w:rPr>
          <w:rFonts w:ascii="Calibri" w:eastAsia="Helvetica" w:hAnsi="Calibri"/>
          <w:sz w:val="22"/>
          <w:szCs w:val="22"/>
        </w:rPr>
        <w:tab/>
      </w:r>
      <w:r w:rsidRPr="004F2F1E">
        <w:rPr>
          <w:rFonts w:ascii="Calibri" w:eastAsia="Helvetica" w:hAnsi="Calibri"/>
          <w:sz w:val="22"/>
          <w:szCs w:val="22"/>
        </w:rPr>
        <w:tab/>
        <w:t>Cook</w:t>
      </w:r>
      <w:r w:rsidRPr="004F2F1E">
        <w:rPr>
          <w:rFonts w:ascii="Calibri" w:eastAsia="Helvetica" w:hAnsi="Calibri"/>
          <w:sz w:val="22"/>
          <w:szCs w:val="22"/>
        </w:rPr>
        <w:tab/>
      </w:r>
      <w:r w:rsidRPr="004F2F1E">
        <w:rPr>
          <w:rFonts w:ascii="Calibri" w:eastAsia="Helvetica" w:hAnsi="Calibri"/>
          <w:sz w:val="22"/>
          <w:szCs w:val="22"/>
        </w:rPr>
        <w:tab/>
      </w:r>
    </w:p>
    <w:p w14:paraId="7435227B" w14:textId="62265DDB" w:rsidR="007928F6" w:rsidRDefault="00845E26" w:rsidP="007928F6">
      <w:pPr>
        <w:pStyle w:val="Body1"/>
        <w:widowControl w:val="0"/>
        <w:rPr>
          <w:rFonts w:ascii="Calibri" w:eastAsia="Helvetica" w:hAnsi="Calibri"/>
          <w:sz w:val="22"/>
          <w:szCs w:val="22"/>
        </w:rPr>
      </w:pPr>
      <w:r>
        <w:rPr>
          <w:rFonts w:ascii="Calibri" w:eastAsia="Helvetica" w:hAnsi="Calibri"/>
          <w:sz w:val="22"/>
          <w:szCs w:val="22"/>
        </w:rPr>
        <w:t>Mrs R. Pennington</w:t>
      </w:r>
      <w:r w:rsidR="00E26B2E">
        <w:rPr>
          <w:rFonts w:ascii="Calibri" w:eastAsia="Helvetica" w:hAnsi="Calibri"/>
          <w:sz w:val="22"/>
          <w:szCs w:val="22"/>
        </w:rPr>
        <w:tab/>
      </w:r>
      <w:r w:rsidR="00E26B2E">
        <w:rPr>
          <w:rFonts w:ascii="Calibri" w:eastAsia="Helvetica" w:hAnsi="Calibri"/>
          <w:sz w:val="22"/>
          <w:szCs w:val="22"/>
        </w:rPr>
        <w:tab/>
        <w:t>Assistant Cook</w:t>
      </w:r>
    </w:p>
    <w:p w14:paraId="4931EB68" w14:textId="57A595E6" w:rsidR="009A75E5" w:rsidRDefault="009A75E5" w:rsidP="007928F6">
      <w:pPr>
        <w:pStyle w:val="Body1"/>
        <w:widowControl w:val="0"/>
        <w:rPr>
          <w:rFonts w:ascii="Calibri" w:eastAsia="Helvetica" w:hAnsi="Calibri"/>
          <w:sz w:val="22"/>
          <w:szCs w:val="22"/>
        </w:rPr>
      </w:pPr>
      <w:r>
        <w:rPr>
          <w:rFonts w:ascii="Calibri" w:eastAsia="Helvetica" w:hAnsi="Calibri"/>
          <w:sz w:val="22"/>
          <w:szCs w:val="22"/>
        </w:rPr>
        <w:t xml:space="preserve">Miss L. Done </w:t>
      </w:r>
      <w:r>
        <w:rPr>
          <w:rFonts w:ascii="Calibri" w:eastAsia="Helvetica" w:hAnsi="Calibri"/>
          <w:sz w:val="22"/>
          <w:szCs w:val="22"/>
        </w:rPr>
        <w:tab/>
      </w:r>
      <w:r>
        <w:rPr>
          <w:rFonts w:ascii="Calibri" w:eastAsia="Helvetica" w:hAnsi="Calibri"/>
          <w:sz w:val="22"/>
          <w:szCs w:val="22"/>
        </w:rPr>
        <w:tab/>
      </w:r>
      <w:r>
        <w:rPr>
          <w:rFonts w:ascii="Calibri" w:eastAsia="Helvetica" w:hAnsi="Calibri"/>
          <w:sz w:val="22"/>
          <w:szCs w:val="22"/>
        </w:rPr>
        <w:tab/>
        <w:t xml:space="preserve">Kitchen Assistant </w:t>
      </w:r>
    </w:p>
    <w:p w14:paraId="756F01D4" w14:textId="77777777" w:rsidR="00827691" w:rsidRPr="000F0F1E" w:rsidRDefault="00827691" w:rsidP="007928F6">
      <w:pPr>
        <w:pStyle w:val="Body1"/>
        <w:tabs>
          <w:tab w:val="left" w:pos="360"/>
          <w:tab w:val="left" w:pos="720"/>
          <w:tab w:val="left" w:pos="1440"/>
          <w:tab w:val="left" w:pos="2160"/>
          <w:tab w:val="left" w:pos="2880"/>
          <w:tab w:val="left" w:pos="3600"/>
          <w:tab w:val="left" w:pos="4320"/>
          <w:tab w:val="center" w:pos="4707"/>
          <w:tab w:val="left" w:pos="5040"/>
          <w:tab w:val="left" w:pos="5760"/>
          <w:tab w:val="left" w:pos="6480"/>
          <w:tab w:val="left" w:pos="7200"/>
          <w:tab w:val="left" w:pos="8060"/>
        </w:tabs>
        <w:rPr>
          <w:rFonts w:ascii="Calibri" w:hAnsi="Calibri"/>
          <w:sz w:val="18"/>
          <w:szCs w:val="22"/>
        </w:rPr>
      </w:pPr>
    </w:p>
    <w:p w14:paraId="3EA62909" w14:textId="77777777" w:rsidR="007928F6" w:rsidRPr="004F2F1E" w:rsidRDefault="007928F6" w:rsidP="007928F6">
      <w:pPr>
        <w:pStyle w:val="Body1"/>
        <w:tabs>
          <w:tab w:val="left" w:pos="360"/>
          <w:tab w:val="left" w:pos="720"/>
          <w:tab w:val="left" w:pos="1440"/>
          <w:tab w:val="left" w:pos="2160"/>
          <w:tab w:val="left" w:pos="2880"/>
          <w:tab w:val="left" w:pos="3600"/>
          <w:tab w:val="left" w:pos="4320"/>
          <w:tab w:val="center" w:pos="4707"/>
          <w:tab w:val="left" w:pos="5040"/>
          <w:tab w:val="left" w:pos="5760"/>
          <w:tab w:val="left" w:pos="6480"/>
          <w:tab w:val="left" w:pos="7200"/>
          <w:tab w:val="left" w:pos="8060"/>
        </w:tabs>
        <w:rPr>
          <w:rFonts w:ascii="Calibri" w:eastAsia="Helvetica" w:hAnsi="Calibri"/>
          <w:b/>
          <w:sz w:val="22"/>
          <w:szCs w:val="22"/>
        </w:rPr>
      </w:pPr>
      <w:r w:rsidRPr="004F2F1E">
        <w:rPr>
          <w:rFonts w:ascii="Calibri" w:eastAsia="Helvetica" w:hAnsi="Calibri"/>
          <w:b/>
          <w:sz w:val="22"/>
          <w:szCs w:val="22"/>
        </w:rPr>
        <w:t>School Pastoral Care</w:t>
      </w:r>
    </w:p>
    <w:p w14:paraId="07812467" w14:textId="08339DE5" w:rsidR="007928F6" w:rsidRDefault="007928F6" w:rsidP="007928F6">
      <w:pPr>
        <w:pStyle w:val="Body1"/>
        <w:tabs>
          <w:tab w:val="left" w:pos="360"/>
          <w:tab w:val="left" w:pos="720"/>
          <w:tab w:val="left" w:pos="1440"/>
          <w:tab w:val="left" w:pos="2160"/>
          <w:tab w:val="left" w:pos="2880"/>
          <w:tab w:val="left" w:pos="3600"/>
          <w:tab w:val="left" w:pos="4320"/>
          <w:tab w:val="center" w:pos="4707"/>
          <w:tab w:val="left" w:pos="5040"/>
          <w:tab w:val="left" w:pos="5760"/>
          <w:tab w:val="left" w:pos="6480"/>
          <w:tab w:val="left" w:pos="7200"/>
          <w:tab w:val="left" w:pos="8060"/>
        </w:tabs>
        <w:rPr>
          <w:rFonts w:ascii="Calibri" w:eastAsia="Helvetica" w:hAnsi="Calibri"/>
          <w:sz w:val="22"/>
          <w:szCs w:val="22"/>
        </w:rPr>
      </w:pPr>
      <w:r w:rsidRPr="004F2F1E">
        <w:rPr>
          <w:rFonts w:ascii="Calibri" w:eastAsia="Helvetica" w:hAnsi="Calibri"/>
          <w:sz w:val="22"/>
          <w:szCs w:val="22"/>
        </w:rPr>
        <w:t xml:space="preserve">Father </w:t>
      </w:r>
      <w:r w:rsidR="003A0514">
        <w:rPr>
          <w:rFonts w:ascii="Calibri" w:eastAsia="Helvetica" w:hAnsi="Calibri"/>
          <w:sz w:val="22"/>
          <w:szCs w:val="22"/>
        </w:rPr>
        <w:t>Paul Shaw</w:t>
      </w:r>
      <w:r w:rsidR="006532BC">
        <w:rPr>
          <w:rFonts w:ascii="Calibri" w:eastAsia="Helvetica" w:hAnsi="Calibri"/>
          <w:sz w:val="22"/>
          <w:szCs w:val="22"/>
        </w:rPr>
        <w:tab/>
      </w:r>
      <w:r w:rsidRPr="004F2F1E">
        <w:rPr>
          <w:rFonts w:ascii="Calibri" w:eastAsia="Helvetica" w:hAnsi="Calibri"/>
          <w:sz w:val="22"/>
          <w:szCs w:val="22"/>
        </w:rPr>
        <w:tab/>
        <w:t>Parish Priest</w:t>
      </w:r>
    </w:p>
    <w:p w14:paraId="18C15A41" w14:textId="7A4CEA59" w:rsidR="00BC14E7" w:rsidRDefault="00BC14E7" w:rsidP="007928F6">
      <w:pPr>
        <w:pStyle w:val="Body1"/>
        <w:tabs>
          <w:tab w:val="left" w:pos="360"/>
          <w:tab w:val="left" w:pos="720"/>
          <w:tab w:val="left" w:pos="1440"/>
          <w:tab w:val="left" w:pos="2160"/>
          <w:tab w:val="left" w:pos="2880"/>
          <w:tab w:val="left" w:pos="3600"/>
          <w:tab w:val="left" w:pos="4320"/>
          <w:tab w:val="center" w:pos="4707"/>
          <w:tab w:val="left" w:pos="5040"/>
          <w:tab w:val="left" w:pos="5760"/>
          <w:tab w:val="left" w:pos="6480"/>
          <w:tab w:val="left" w:pos="7200"/>
          <w:tab w:val="left" w:pos="8060"/>
        </w:tabs>
        <w:rPr>
          <w:rFonts w:ascii="Calibri" w:eastAsia="Helvetica" w:hAnsi="Calibri"/>
          <w:sz w:val="22"/>
          <w:szCs w:val="22"/>
        </w:rPr>
      </w:pPr>
      <w:r>
        <w:rPr>
          <w:rFonts w:ascii="Calibri" w:eastAsia="Helvetica" w:hAnsi="Calibri"/>
          <w:sz w:val="22"/>
          <w:szCs w:val="22"/>
        </w:rPr>
        <w:t xml:space="preserve">Deacon Antony Zidan </w:t>
      </w:r>
      <w:r>
        <w:rPr>
          <w:rFonts w:ascii="Calibri" w:eastAsia="Helvetica" w:hAnsi="Calibri"/>
          <w:sz w:val="22"/>
          <w:szCs w:val="22"/>
        </w:rPr>
        <w:tab/>
      </w:r>
      <w:r>
        <w:rPr>
          <w:rFonts w:ascii="Calibri" w:eastAsia="Helvetica" w:hAnsi="Calibri"/>
          <w:sz w:val="22"/>
          <w:szCs w:val="22"/>
        </w:rPr>
        <w:tab/>
        <w:t xml:space="preserve">Parish Deacon </w:t>
      </w:r>
    </w:p>
    <w:p w14:paraId="005E26A3" w14:textId="77777777" w:rsidR="00FB7978" w:rsidRDefault="00FB7978" w:rsidP="007928F6">
      <w:pPr>
        <w:pStyle w:val="Body1"/>
        <w:tabs>
          <w:tab w:val="left" w:pos="360"/>
          <w:tab w:val="left" w:pos="720"/>
          <w:tab w:val="left" w:pos="1440"/>
          <w:tab w:val="left" w:pos="2160"/>
          <w:tab w:val="left" w:pos="2880"/>
          <w:tab w:val="left" w:pos="3600"/>
          <w:tab w:val="left" w:pos="4320"/>
          <w:tab w:val="center" w:pos="4707"/>
          <w:tab w:val="left" w:pos="5040"/>
          <w:tab w:val="left" w:pos="5760"/>
          <w:tab w:val="left" w:pos="6480"/>
          <w:tab w:val="left" w:pos="7200"/>
          <w:tab w:val="left" w:pos="8060"/>
        </w:tabs>
        <w:rPr>
          <w:rFonts w:ascii="Calibri" w:eastAsia="Helvetica" w:hAnsi="Calibri"/>
          <w:sz w:val="22"/>
          <w:szCs w:val="22"/>
        </w:rPr>
      </w:pPr>
    </w:p>
    <w:p w14:paraId="36FCFCEE" w14:textId="77777777" w:rsidR="001E66C6" w:rsidRPr="004F2F1E" w:rsidRDefault="001E66C6" w:rsidP="007928F6">
      <w:pPr>
        <w:pStyle w:val="Body1"/>
        <w:tabs>
          <w:tab w:val="left" w:pos="360"/>
          <w:tab w:val="left" w:pos="720"/>
          <w:tab w:val="left" w:pos="1440"/>
          <w:tab w:val="left" w:pos="2160"/>
          <w:tab w:val="left" w:pos="2880"/>
          <w:tab w:val="left" w:pos="3600"/>
          <w:tab w:val="left" w:pos="4320"/>
          <w:tab w:val="center" w:pos="4707"/>
          <w:tab w:val="left" w:pos="5040"/>
          <w:tab w:val="left" w:pos="5760"/>
          <w:tab w:val="left" w:pos="6480"/>
          <w:tab w:val="left" w:pos="7200"/>
          <w:tab w:val="left" w:pos="8060"/>
        </w:tabs>
        <w:rPr>
          <w:rFonts w:ascii="Calibri" w:hAnsi="Calibri"/>
          <w:sz w:val="22"/>
          <w:szCs w:val="22"/>
        </w:rPr>
      </w:pPr>
      <w:r>
        <w:rPr>
          <w:rFonts w:ascii="Calibri" w:eastAsia="Helvetica" w:hAnsi="Calibri"/>
          <w:sz w:val="22"/>
          <w:szCs w:val="22"/>
        </w:rPr>
        <w:t>In addition to the above</w:t>
      </w:r>
      <w:r w:rsidR="00227A9E">
        <w:rPr>
          <w:rFonts w:ascii="Calibri" w:eastAsia="Helvetica" w:hAnsi="Calibri"/>
          <w:sz w:val="22"/>
          <w:szCs w:val="22"/>
        </w:rPr>
        <w:t>,</w:t>
      </w:r>
      <w:r>
        <w:rPr>
          <w:rFonts w:ascii="Calibri" w:eastAsia="Helvetica" w:hAnsi="Calibri"/>
          <w:sz w:val="22"/>
          <w:szCs w:val="22"/>
        </w:rPr>
        <w:t xml:space="preserve"> school utilises specialist teachers for certain areas of the curriculum and school enrichment. </w:t>
      </w:r>
    </w:p>
    <w:p w14:paraId="227FF568" w14:textId="77777777" w:rsidR="00192C43" w:rsidRPr="00F409C0" w:rsidRDefault="007A4B25" w:rsidP="000F1E58">
      <w:pPr>
        <w:pStyle w:val="Body1"/>
        <w:tabs>
          <w:tab w:val="left" w:pos="360"/>
        </w:tabs>
        <w:rPr>
          <w:rFonts w:ascii="Calibri" w:hAnsi="Calibri"/>
          <w:b/>
          <w:caps/>
          <w:sz w:val="26"/>
          <w:szCs w:val="26"/>
        </w:rPr>
      </w:pPr>
      <w:r>
        <w:rPr>
          <w:rFonts w:ascii="Calibri" w:eastAsia="Helvetica" w:hAnsi="Calibri"/>
          <w:b/>
          <w:caps/>
          <w:sz w:val="26"/>
          <w:szCs w:val="26"/>
        </w:rPr>
        <w:br w:type="page"/>
      </w:r>
      <w:r w:rsidR="00192C43" w:rsidRPr="00F409C0">
        <w:rPr>
          <w:rFonts w:ascii="Calibri" w:eastAsia="Helvetica" w:hAnsi="Calibri"/>
          <w:b/>
          <w:caps/>
          <w:sz w:val="26"/>
          <w:szCs w:val="26"/>
        </w:rPr>
        <w:lastRenderedPageBreak/>
        <w:t>LIST OF SCHOOL GOVERN</w:t>
      </w:r>
      <w:r w:rsidR="00893177">
        <w:rPr>
          <w:rFonts w:ascii="Calibri" w:eastAsia="Helvetica" w:hAnsi="Calibri"/>
          <w:b/>
          <w:caps/>
          <w:sz w:val="26"/>
          <w:szCs w:val="26"/>
        </w:rPr>
        <w:t>ING BOARD</w:t>
      </w:r>
    </w:p>
    <w:p w14:paraId="21F64876" w14:textId="77777777" w:rsidR="00192C43" w:rsidRPr="004F2F1E" w:rsidRDefault="00192C43" w:rsidP="004F2F1E">
      <w:pPr>
        <w:pStyle w:val="Body1"/>
        <w:tabs>
          <w:tab w:val="left" w:pos="360"/>
        </w:tabs>
        <w:rPr>
          <w:rFonts w:ascii="Calibri" w:hAnsi="Calibri"/>
          <w:sz w:val="22"/>
          <w:szCs w:val="22"/>
        </w:rPr>
      </w:pPr>
    </w:p>
    <w:p w14:paraId="00469AC2" w14:textId="77777777" w:rsidR="00192C43" w:rsidRPr="00F409C0" w:rsidRDefault="00192C43" w:rsidP="004F2F1E">
      <w:pPr>
        <w:pStyle w:val="Body1"/>
        <w:tabs>
          <w:tab w:val="left" w:pos="360"/>
        </w:tabs>
        <w:rPr>
          <w:rFonts w:ascii="Calibri" w:hAnsi="Calibri"/>
          <w:sz w:val="22"/>
          <w:szCs w:val="22"/>
        </w:rPr>
      </w:pPr>
    </w:p>
    <w:p w14:paraId="2FABA752" w14:textId="00556966" w:rsidR="002C5A40" w:rsidRPr="00F409C0" w:rsidRDefault="002C5A40" w:rsidP="002C5A40">
      <w:pPr>
        <w:pStyle w:val="Body1"/>
        <w:widowControl w:val="0"/>
        <w:rPr>
          <w:rFonts w:ascii="Calibri" w:hAnsi="Calibri"/>
          <w:sz w:val="22"/>
          <w:szCs w:val="22"/>
        </w:rPr>
      </w:pPr>
      <w:r>
        <w:rPr>
          <w:rFonts w:ascii="Calibri" w:eastAsia="Helvetica" w:hAnsi="Calibri"/>
          <w:sz w:val="22"/>
          <w:szCs w:val="22"/>
        </w:rPr>
        <w:t xml:space="preserve">Mrs </w:t>
      </w:r>
      <w:r w:rsidR="000F5A88">
        <w:rPr>
          <w:rFonts w:ascii="Calibri" w:eastAsia="Helvetica" w:hAnsi="Calibri"/>
          <w:sz w:val="22"/>
          <w:szCs w:val="22"/>
        </w:rPr>
        <w:t>N. Scowcroft</w:t>
      </w:r>
      <w:r w:rsidRPr="00F409C0">
        <w:rPr>
          <w:rFonts w:ascii="Calibri" w:eastAsia="Helvetica" w:hAnsi="Calibri"/>
          <w:sz w:val="22"/>
          <w:szCs w:val="22"/>
        </w:rPr>
        <w:tab/>
      </w:r>
      <w:r w:rsidRPr="00F409C0">
        <w:rPr>
          <w:rFonts w:ascii="Calibri" w:eastAsia="Helvetica" w:hAnsi="Calibri"/>
          <w:sz w:val="22"/>
          <w:szCs w:val="22"/>
        </w:rPr>
        <w:tab/>
      </w:r>
      <w:r w:rsidR="00062F9D">
        <w:rPr>
          <w:rFonts w:ascii="Calibri" w:eastAsia="Helvetica" w:hAnsi="Calibri"/>
          <w:sz w:val="22"/>
          <w:szCs w:val="22"/>
        </w:rPr>
        <w:t>Foundation</w:t>
      </w:r>
      <w:r w:rsidRPr="00F409C0">
        <w:rPr>
          <w:rFonts w:ascii="Calibri" w:eastAsia="Helvetica" w:hAnsi="Calibri"/>
          <w:sz w:val="22"/>
          <w:szCs w:val="22"/>
        </w:rPr>
        <w:t xml:space="preserve"> Governor</w:t>
      </w:r>
    </w:p>
    <w:p w14:paraId="673EBA06" w14:textId="0358F1D2" w:rsidR="002C5A40" w:rsidRDefault="002C5A40" w:rsidP="002C5A40">
      <w:pPr>
        <w:pStyle w:val="Body1"/>
        <w:widowControl w:val="0"/>
        <w:rPr>
          <w:rFonts w:ascii="Calibri" w:eastAsia="Helvetica" w:hAnsi="Calibri"/>
          <w:sz w:val="22"/>
          <w:szCs w:val="22"/>
        </w:rPr>
      </w:pPr>
      <w:r w:rsidRPr="00F409C0">
        <w:rPr>
          <w:rFonts w:ascii="Calibri" w:eastAsia="Helvetica" w:hAnsi="Calibri"/>
          <w:sz w:val="22"/>
          <w:szCs w:val="22"/>
        </w:rPr>
        <w:tab/>
      </w:r>
      <w:r w:rsidRPr="00F409C0">
        <w:rPr>
          <w:rFonts w:ascii="Calibri" w:eastAsia="Helvetica" w:hAnsi="Calibri"/>
          <w:sz w:val="22"/>
          <w:szCs w:val="22"/>
        </w:rPr>
        <w:tab/>
      </w:r>
      <w:r w:rsidRPr="00F409C0">
        <w:rPr>
          <w:rFonts w:ascii="Calibri" w:eastAsia="Helvetica" w:hAnsi="Calibri"/>
          <w:sz w:val="22"/>
          <w:szCs w:val="22"/>
        </w:rPr>
        <w:tab/>
      </w:r>
      <w:r w:rsidRPr="00F409C0">
        <w:rPr>
          <w:rFonts w:ascii="Calibri" w:eastAsia="Helvetica" w:hAnsi="Calibri"/>
          <w:sz w:val="22"/>
          <w:szCs w:val="22"/>
        </w:rPr>
        <w:tab/>
      </w:r>
      <w:r>
        <w:rPr>
          <w:rFonts w:ascii="Calibri" w:eastAsia="Helvetica" w:hAnsi="Calibri"/>
          <w:sz w:val="22"/>
          <w:szCs w:val="22"/>
        </w:rPr>
        <w:t>Chair of G</w:t>
      </w:r>
      <w:r w:rsidR="00893177">
        <w:rPr>
          <w:rFonts w:ascii="Calibri" w:eastAsia="Helvetica" w:hAnsi="Calibri"/>
          <w:sz w:val="22"/>
          <w:szCs w:val="22"/>
        </w:rPr>
        <w:t>overning Board</w:t>
      </w:r>
    </w:p>
    <w:p w14:paraId="0641BE2A" w14:textId="77777777" w:rsidR="000F5A88" w:rsidRDefault="000F5A88" w:rsidP="002C5A40">
      <w:pPr>
        <w:pStyle w:val="Body1"/>
        <w:widowControl w:val="0"/>
        <w:rPr>
          <w:rFonts w:ascii="Calibri" w:eastAsia="Helvetica" w:hAnsi="Calibri"/>
          <w:sz w:val="22"/>
          <w:szCs w:val="22"/>
        </w:rPr>
      </w:pPr>
    </w:p>
    <w:p w14:paraId="6C735A1C" w14:textId="5444A858" w:rsidR="00405023" w:rsidRDefault="000F5A88" w:rsidP="002C5A40">
      <w:pPr>
        <w:pStyle w:val="Body1"/>
        <w:widowControl w:val="0"/>
        <w:rPr>
          <w:rFonts w:ascii="Calibri" w:eastAsia="Helvetica" w:hAnsi="Calibri"/>
          <w:sz w:val="22"/>
          <w:szCs w:val="22"/>
        </w:rPr>
      </w:pPr>
      <w:r>
        <w:rPr>
          <w:rFonts w:ascii="Calibri" w:eastAsia="Helvetica" w:hAnsi="Calibri"/>
          <w:sz w:val="22"/>
          <w:szCs w:val="22"/>
        </w:rPr>
        <w:t>Mrs C. Power</w:t>
      </w:r>
      <w:r w:rsidRPr="00F409C0">
        <w:rPr>
          <w:rFonts w:ascii="Calibri" w:eastAsia="Helvetica" w:hAnsi="Calibri"/>
          <w:sz w:val="22"/>
          <w:szCs w:val="22"/>
        </w:rPr>
        <w:tab/>
      </w:r>
      <w:r>
        <w:rPr>
          <w:rFonts w:ascii="Calibri" w:eastAsia="Helvetica" w:hAnsi="Calibri"/>
          <w:sz w:val="22"/>
          <w:szCs w:val="22"/>
        </w:rPr>
        <w:t xml:space="preserve">                             Vice Chair of Governing Board</w:t>
      </w:r>
    </w:p>
    <w:p w14:paraId="3671706A" w14:textId="77777777" w:rsidR="000F5A88" w:rsidRDefault="000F5A88" w:rsidP="002C5A40">
      <w:pPr>
        <w:pStyle w:val="Body1"/>
        <w:widowControl w:val="0"/>
        <w:rPr>
          <w:rFonts w:ascii="Calibri" w:eastAsia="Helvetica" w:hAnsi="Calibri"/>
          <w:sz w:val="22"/>
          <w:szCs w:val="22"/>
        </w:rPr>
      </w:pPr>
    </w:p>
    <w:p w14:paraId="2054CD86" w14:textId="77777777" w:rsidR="00405023" w:rsidRDefault="00405023" w:rsidP="00405023">
      <w:pPr>
        <w:pStyle w:val="Body1"/>
        <w:widowControl w:val="0"/>
        <w:rPr>
          <w:rFonts w:ascii="Calibri" w:eastAsia="Helvetica" w:hAnsi="Calibri"/>
          <w:sz w:val="22"/>
          <w:szCs w:val="22"/>
        </w:rPr>
      </w:pPr>
      <w:r>
        <w:rPr>
          <w:rFonts w:ascii="Calibri" w:eastAsia="Helvetica" w:hAnsi="Calibri"/>
          <w:sz w:val="22"/>
          <w:szCs w:val="22"/>
        </w:rPr>
        <w:t xml:space="preserve">Mrs. S. Costello </w:t>
      </w:r>
      <w:r w:rsidRPr="00F409C0">
        <w:rPr>
          <w:rFonts w:ascii="Calibri" w:eastAsia="Helvetica" w:hAnsi="Calibri"/>
          <w:sz w:val="22"/>
          <w:szCs w:val="22"/>
        </w:rPr>
        <w:tab/>
      </w:r>
      <w:r w:rsidRPr="00F409C0">
        <w:rPr>
          <w:rFonts w:ascii="Calibri" w:eastAsia="Helvetica" w:hAnsi="Calibri"/>
          <w:sz w:val="22"/>
          <w:szCs w:val="22"/>
        </w:rPr>
        <w:tab/>
      </w:r>
      <w:r w:rsidRPr="00F409C0">
        <w:rPr>
          <w:rFonts w:ascii="Calibri" w:eastAsia="Helvetica" w:hAnsi="Calibri"/>
          <w:sz w:val="22"/>
          <w:szCs w:val="22"/>
        </w:rPr>
        <w:tab/>
        <w:t>LA Governor</w:t>
      </w:r>
    </w:p>
    <w:p w14:paraId="705D5023" w14:textId="5ABDB299" w:rsidR="00405023" w:rsidRDefault="00405023" w:rsidP="00405023">
      <w:pPr>
        <w:pStyle w:val="Body1"/>
        <w:widowControl w:val="0"/>
        <w:rPr>
          <w:rFonts w:ascii="Calibri" w:eastAsia="Helvetica" w:hAnsi="Calibri"/>
          <w:sz w:val="22"/>
          <w:szCs w:val="22"/>
        </w:rPr>
      </w:pPr>
      <w:r>
        <w:rPr>
          <w:rFonts w:ascii="Calibri" w:eastAsia="Helvetica" w:hAnsi="Calibri"/>
          <w:sz w:val="22"/>
          <w:szCs w:val="22"/>
        </w:rPr>
        <w:tab/>
      </w:r>
      <w:r>
        <w:rPr>
          <w:rFonts w:ascii="Calibri" w:eastAsia="Helvetica" w:hAnsi="Calibri"/>
          <w:sz w:val="22"/>
          <w:szCs w:val="22"/>
        </w:rPr>
        <w:tab/>
      </w:r>
      <w:r>
        <w:rPr>
          <w:rFonts w:ascii="Calibri" w:eastAsia="Helvetica" w:hAnsi="Calibri"/>
          <w:sz w:val="22"/>
          <w:szCs w:val="22"/>
        </w:rPr>
        <w:tab/>
      </w:r>
      <w:r>
        <w:rPr>
          <w:rFonts w:ascii="Calibri" w:eastAsia="Helvetica" w:hAnsi="Calibri"/>
          <w:sz w:val="22"/>
          <w:szCs w:val="22"/>
        </w:rPr>
        <w:tab/>
        <w:t xml:space="preserve"> </w:t>
      </w:r>
    </w:p>
    <w:p w14:paraId="673D4C78" w14:textId="4C1E9D7B" w:rsidR="00405023" w:rsidRDefault="00405023" w:rsidP="00405023">
      <w:pPr>
        <w:pStyle w:val="Body1"/>
        <w:widowControl w:val="0"/>
        <w:rPr>
          <w:rFonts w:ascii="Calibri" w:eastAsia="Helvetica" w:hAnsi="Calibri"/>
          <w:sz w:val="22"/>
          <w:szCs w:val="22"/>
        </w:rPr>
      </w:pPr>
      <w:r w:rsidRPr="00F409C0">
        <w:rPr>
          <w:rFonts w:ascii="Calibri" w:eastAsia="Helvetica" w:hAnsi="Calibri"/>
          <w:sz w:val="22"/>
          <w:szCs w:val="22"/>
        </w:rPr>
        <w:t>Mr</w:t>
      </w:r>
      <w:r w:rsidR="00D7507B">
        <w:rPr>
          <w:rFonts w:ascii="Calibri" w:eastAsia="Helvetica" w:hAnsi="Calibri"/>
          <w:sz w:val="22"/>
          <w:szCs w:val="22"/>
        </w:rPr>
        <w:t xml:space="preserve"> D Matthews                             </w:t>
      </w:r>
      <w:r>
        <w:rPr>
          <w:rFonts w:ascii="Calibri" w:eastAsia="Helvetica" w:hAnsi="Calibri"/>
          <w:sz w:val="22"/>
          <w:szCs w:val="22"/>
        </w:rPr>
        <w:t>Headteacher</w:t>
      </w:r>
    </w:p>
    <w:p w14:paraId="35AB8690" w14:textId="77777777" w:rsidR="00405023" w:rsidRPr="00F409C0" w:rsidRDefault="00405023" w:rsidP="00405023">
      <w:pPr>
        <w:pStyle w:val="Body1"/>
        <w:widowControl w:val="0"/>
        <w:rPr>
          <w:rFonts w:ascii="Calibri" w:hAnsi="Calibri"/>
          <w:sz w:val="22"/>
          <w:szCs w:val="22"/>
        </w:rPr>
      </w:pPr>
    </w:p>
    <w:p w14:paraId="10561C88" w14:textId="1147F76A" w:rsidR="00405023" w:rsidRDefault="00516852" w:rsidP="00405023">
      <w:pPr>
        <w:pStyle w:val="Body1"/>
        <w:tabs>
          <w:tab w:val="left" w:pos="360"/>
        </w:tabs>
        <w:rPr>
          <w:rFonts w:ascii="Calibri" w:hAnsi="Calibri"/>
          <w:sz w:val="22"/>
          <w:szCs w:val="22"/>
        </w:rPr>
      </w:pPr>
      <w:r>
        <w:rPr>
          <w:rFonts w:ascii="Calibri" w:hAnsi="Calibri"/>
          <w:sz w:val="22"/>
          <w:szCs w:val="22"/>
        </w:rPr>
        <w:t>Miss G. Pollitt</w:t>
      </w:r>
      <w:r w:rsidR="00405023">
        <w:rPr>
          <w:rFonts w:ascii="Calibri" w:hAnsi="Calibri"/>
          <w:sz w:val="22"/>
          <w:szCs w:val="22"/>
        </w:rPr>
        <w:t xml:space="preserve"> </w:t>
      </w:r>
      <w:r w:rsidR="00405023">
        <w:rPr>
          <w:rFonts w:ascii="Calibri" w:hAnsi="Calibri"/>
          <w:sz w:val="22"/>
          <w:szCs w:val="22"/>
        </w:rPr>
        <w:tab/>
      </w:r>
      <w:r w:rsidR="00405023">
        <w:rPr>
          <w:rFonts w:ascii="Calibri" w:hAnsi="Calibri"/>
          <w:sz w:val="22"/>
          <w:szCs w:val="22"/>
        </w:rPr>
        <w:tab/>
      </w:r>
      <w:r w:rsidR="00405023">
        <w:rPr>
          <w:rFonts w:ascii="Calibri" w:hAnsi="Calibri"/>
          <w:sz w:val="22"/>
          <w:szCs w:val="22"/>
        </w:rPr>
        <w:tab/>
        <w:t xml:space="preserve">Staff Governor </w:t>
      </w:r>
    </w:p>
    <w:p w14:paraId="52913531" w14:textId="77777777" w:rsidR="002C5A40" w:rsidRPr="00F409C0" w:rsidRDefault="002C5A40" w:rsidP="002C5A40">
      <w:pPr>
        <w:pStyle w:val="Body1"/>
        <w:widowControl w:val="0"/>
        <w:rPr>
          <w:rFonts w:ascii="Calibri" w:hAnsi="Calibri"/>
          <w:sz w:val="22"/>
          <w:szCs w:val="22"/>
        </w:rPr>
      </w:pPr>
    </w:p>
    <w:p w14:paraId="7D793061" w14:textId="77777777" w:rsidR="00192C43" w:rsidRPr="00F409C0" w:rsidRDefault="00192C43" w:rsidP="004F2F1E">
      <w:pPr>
        <w:pStyle w:val="Body1"/>
        <w:widowControl w:val="0"/>
        <w:rPr>
          <w:rFonts w:ascii="Calibri" w:hAnsi="Calibri"/>
          <w:sz w:val="22"/>
          <w:szCs w:val="22"/>
        </w:rPr>
      </w:pPr>
      <w:r w:rsidRPr="00F409C0">
        <w:rPr>
          <w:rFonts w:ascii="Calibri" w:eastAsia="Helvetica" w:hAnsi="Calibri"/>
          <w:sz w:val="22"/>
          <w:szCs w:val="22"/>
        </w:rPr>
        <w:t>Miss</w:t>
      </w:r>
      <w:r w:rsidR="008465AF" w:rsidRPr="00F409C0">
        <w:rPr>
          <w:rFonts w:ascii="Calibri" w:eastAsia="Helvetica" w:hAnsi="Calibri"/>
          <w:sz w:val="22"/>
          <w:szCs w:val="22"/>
        </w:rPr>
        <w:t xml:space="preserve"> B.</w:t>
      </w:r>
      <w:r w:rsidRPr="00F409C0">
        <w:rPr>
          <w:rFonts w:ascii="Calibri" w:eastAsia="Helvetica" w:hAnsi="Calibri"/>
          <w:sz w:val="22"/>
          <w:szCs w:val="22"/>
        </w:rPr>
        <w:t xml:space="preserve"> Robinson </w:t>
      </w:r>
      <w:r w:rsidRPr="00F409C0">
        <w:rPr>
          <w:rFonts w:ascii="Calibri" w:eastAsia="Helvetica" w:hAnsi="Calibri"/>
          <w:sz w:val="22"/>
          <w:szCs w:val="22"/>
        </w:rPr>
        <w:tab/>
      </w:r>
      <w:r w:rsidR="000F1E58" w:rsidRPr="00F409C0">
        <w:rPr>
          <w:rFonts w:ascii="Calibri" w:eastAsia="Helvetica" w:hAnsi="Calibri"/>
          <w:sz w:val="22"/>
          <w:szCs w:val="22"/>
        </w:rPr>
        <w:tab/>
      </w:r>
      <w:r w:rsidRPr="00F409C0">
        <w:rPr>
          <w:rFonts w:ascii="Calibri" w:eastAsia="Helvetica" w:hAnsi="Calibri"/>
          <w:sz w:val="22"/>
          <w:szCs w:val="22"/>
        </w:rPr>
        <w:t>Foundation Governor</w:t>
      </w:r>
    </w:p>
    <w:p w14:paraId="2D41F7A5" w14:textId="77777777" w:rsidR="00FB7978" w:rsidRDefault="00FB7978" w:rsidP="00FB7978">
      <w:pPr>
        <w:pStyle w:val="Body1"/>
        <w:widowControl w:val="0"/>
        <w:rPr>
          <w:rFonts w:ascii="Calibri" w:eastAsia="Helvetica" w:hAnsi="Calibri"/>
          <w:sz w:val="22"/>
          <w:szCs w:val="22"/>
        </w:rPr>
      </w:pPr>
    </w:p>
    <w:p w14:paraId="469947D5" w14:textId="598C2BCC" w:rsidR="00E46AA0" w:rsidRDefault="0099052D" w:rsidP="004F2F1E">
      <w:pPr>
        <w:pStyle w:val="Body1"/>
        <w:widowControl w:val="0"/>
        <w:rPr>
          <w:rFonts w:ascii="Calibri" w:eastAsia="Helvetica" w:hAnsi="Calibri"/>
          <w:sz w:val="22"/>
          <w:szCs w:val="22"/>
        </w:rPr>
      </w:pPr>
      <w:r>
        <w:rPr>
          <w:rFonts w:ascii="Calibri" w:eastAsia="Helvetica" w:hAnsi="Calibri"/>
          <w:sz w:val="22"/>
          <w:szCs w:val="22"/>
        </w:rPr>
        <w:t>Deacon</w:t>
      </w:r>
      <w:r w:rsidR="00E46AA0">
        <w:rPr>
          <w:rFonts w:ascii="Calibri" w:eastAsia="Helvetica" w:hAnsi="Calibri"/>
          <w:sz w:val="22"/>
          <w:szCs w:val="22"/>
        </w:rPr>
        <w:t xml:space="preserve"> A. Zidan</w:t>
      </w:r>
      <w:r w:rsidR="00E46AA0">
        <w:rPr>
          <w:rFonts w:ascii="Calibri" w:eastAsia="Helvetica" w:hAnsi="Calibri"/>
          <w:sz w:val="22"/>
          <w:szCs w:val="22"/>
        </w:rPr>
        <w:tab/>
      </w:r>
      <w:r w:rsidR="00E46AA0">
        <w:rPr>
          <w:rFonts w:ascii="Calibri" w:eastAsia="Helvetica" w:hAnsi="Calibri"/>
          <w:sz w:val="22"/>
          <w:szCs w:val="22"/>
        </w:rPr>
        <w:tab/>
        <w:t>Foundation Governor</w:t>
      </w:r>
    </w:p>
    <w:p w14:paraId="311B27DD" w14:textId="77777777" w:rsidR="00516852" w:rsidRDefault="00516852" w:rsidP="00F409C0">
      <w:pPr>
        <w:pStyle w:val="Body1"/>
        <w:tabs>
          <w:tab w:val="left" w:pos="360"/>
        </w:tabs>
        <w:rPr>
          <w:rFonts w:ascii="Calibri" w:hAnsi="Calibri"/>
          <w:sz w:val="22"/>
          <w:szCs w:val="22"/>
        </w:rPr>
      </w:pPr>
    </w:p>
    <w:p w14:paraId="7E69CE8C" w14:textId="158F3386" w:rsidR="00516852" w:rsidRDefault="00516852" w:rsidP="00F409C0">
      <w:pPr>
        <w:pStyle w:val="Body1"/>
        <w:tabs>
          <w:tab w:val="left" w:pos="360"/>
        </w:tabs>
        <w:rPr>
          <w:rFonts w:ascii="Calibri" w:hAnsi="Calibri"/>
          <w:sz w:val="22"/>
          <w:szCs w:val="22"/>
        </w:rPr>
      </w:pPr>
      <w:r>
        <w:rPr>
          <w:rFonts w:ascii="Calibri" w:hAnsi="Calibri"/>
          <w:sz w:val="22"/>
          <w:szCs w:val="22"/>
        </w:rPr>
        <w:t>Mrs C. Power</w:t>
      </w:r>
      <w:r>
        <w:rPr>
          <w:rFonts w:ascii="Calibri" w:hAnsi="Calibri"/>
          <w:sz w:val="22"/>
          <w:szCs w:val="22"/>
        </w:rPr>
        <w:tab/>
      </w:r>
      <w:r>
        <w:rPr>
          <w:rFonts w:ascii="Calibri" w:hAnsi="Calibri"/>
          <w:sz w:val="22"/>
          <w:szCs w:val="22"/>
        </w:rPr>
        <w:tab/>
      </w:r>
      <w:r>
        <w:rPr>
          <w:rFonts w:ascii="Calibri" w:hAnsi="Calibri"/>
          <w:sz w:val="22"/>
          <w:szCs w:val="22"/>
        </w:rPr>
        <w:tab/>
        <w:t>Foundation Governor</w:t>
      </w:r>
    </w:p>
    <w:p w14:paraId="1FDE86F9" w14:textId="77777777" w:rsidR="00062F9D" w:rsidRDefault="00062F9D" w:rsidP="00F409C0">
      <w:pPr>
        <w:pStyle w:val="Body1"/>
        <w:tabs>
          <w:tab w:val="left" w:pos="360"/>
        </w:tabs>
        <w:rPr>
          <w:rFonts w:ascii="Calibri" w:hAnsi="Calibri"/>
          <w:sz w:val="22"/>
          <w:szCs w:val="22"/>
        </w:rPr>
      </w:pPr>
    </w:p>
    <w:p w14:paraId="7CDFAA16" w14:textId="50CA6C42" w:rsidR="00062F9D" w:rsidRDefault="0061127C" w:rsidP="00F409C0">
      <w:pPr>
        <w:pStyle w:val="Body1"/>
        <w:tabs>
          <w:tab w:val="left" w:pos="360"/>
        </w:tabs>
        <w:rPr>
          <w:rFonts w:ascii="Calibri" w:hAnsi="Calibri"/>
          <w:sz w:val="22"/>
          <w:szCs w:val="22"/>
        </w:rPr>
      </w:pPr>
      <w:r>
        <w:rPr>
          <w:rFonts w:ascii="Calibri" w:hAnsi="Calibri"/>
          <w:sz w:val="22"/>
          <w:szCs w:val="22"/>
        </w:rPr>
        <w:t>Mr Wayne Williams</w:t>
      </w:r>
      <w:r w:rsidR="00062F9D">
        <w:rPr>
          <w:rFonts w:ascii="Calibri" w:hAnsi="Calibri"/>
          <w:sz w:val="22"/>
          <w:szCs w:val="22"/>
        </w:rPr>
        <w:tab/>
      </w:r>
      <w:r w:rsidR="00062F9D">
        <w:rPr>
          <w:rFonts w:ascii="Calibri" w:hAnsi="Calibri"/>
          <w:sz w:val="22"/>
          <w:szCs w:val="22"/>
        </w:rPr>
        <w:tab/>
        <w:t>Parent Governor</w:t>
      </w:r>
    </w:p>
    <w:p w14:paraId="07CF5AE8" w14:textId="77777777" w:rsidR="00062F9D" w:rsidRDefault="00062F9D" w:rsidP="00F409C0">
      <w:pPr>
        <w:pStyle w:val="Body1"/>
        <w:tabs>
          <w:tab w:val="left" w:pos="360"/>
        </w:tabs>
        <w:rPr>
          <w:rFonts w:ascii="Calibri" w:hAnsi="Calibri"/>
          <w:sz w:val="22"/>
          <w:szCs w:val="22"/>
        </w:rPr>
      </w:pPr>
    </w:p>
    <w:p w14:paraId="2F70182E" w14:textId="6C75E858" w:rsidR="0005237F" w:rsidRDefault="00062F9D" w:rsidP="00F409C0">
      <w:pPr>
        <w:pStyle w:val="Body1"/>
        <w:tabs>
          <w:tab w:val="left" w:pos="360"/>
        </w:tabs>
        <w:rPr>
          <w:rFonts w:ascii="Calibri" w:hAnsi="Calibri"/>
          <w:sz w:val="22"/>
          <w:szCs w:val="22"/>
        </w:rPr>
      </w:pPr>
      <w:r>
        <w:rPr>
          <w:rFonts w:ascii="Calibri" w:hAnsi="Calibri"/>
          <w:sz w:val="22"/>
          <w:szCs w:val="22"/>
        </w:rPr>
        <w:t xml:space="preserve">Mr </w:t>
      </w:r>
      <w:r w:rsidR="0061127C">
        <w:rPr>
          <w:rFonts w:ascii="Calibri" w:hAnsi="Calibri"/>
          <w:sz w:val="22"/>
          <w:szCs w:val="22"/>
        </w:rPr>
        <w:t>Craig Chatterton</w:t>
      </w:r>
      <w:r>
        <w:rPr>
          <w:rFonts w:ascii="Calibri" w:hAnsi="Calibri"/>
          <w:sz w:val="22"/>
          <w:szCs w:val="22"/>
        </w:rPr>
        <w:tab/>
      </w:r>
      <w:r>
        <w:rPr>
          <w:rFonts w:ascii="Calibri" w:hAnsi="Calibri"/>
          <w:sz w:val="22"/>
          <w:szCs w:val="22"/>
        </w:rPr>
        <w:tab/>
        <w:t>Parent Governor</w:t>
      </w:r>
      <w:r w:rsidR="0005237F">
        <w:rPr>
          <w:rFonts w:ascii="Calibri" w:hAnsi="Calibri"/>
          <w:sz w:val="22"/>
          <w:szCs w:val="22"/>
        </w:rPr>
        <w:t xml:space="preserve"> </w:t>
      </w:r>
    </w:p>
    <w:p w14:paraId="7A5C5A69" w14:textId="77777777" w:rsidR="0005237F" w:rsidRDefault="0005237F" w:rsidP="00F409C0">
      <w:pPr>
        <w:pStyle w:val="Body1"/>
        <w:tabs>
          <w:tab w:val="left" w:pos="360"/>
        </w:tabs>
        <w:rPr>
          <w:rFonts w:ascii="Calibri" w:hAnsi="Calibri"/>
          <w:sz w:val="22"/>
          <w:szCs w:val="22"/>
        </w:rPr>
      </w:pPr>
    </w:p>
    <w:p w14:paraId="44057175" w14:textId="77777777" w:rsidR="000E69C8" w:rsidRDefault="000E69C8" w:rsidP="00F409C0">
      <w:pPr>
        <w:pStyle w:val="Body1"/>
        <w:tabs>
          <w:tab w:val="left" w:pos="360"/>
        </w:tabs>
        <w:rPr>
          <w:rFonts w:ascii="Calibri" w:hAnsi="Calibri"/>
          <w:sz w:val="22"/>
          <w:szCs w:val="22"/>
        </w:rPr>
      </w:pPr>
    </w:p>
    <w:p w14:paraId="1FDE68C0" w14:textId="7BAE37E9" w:rsidR="000E69C8" w:rsidRDefault="000E69C8" w:rsidP="00F409C0">
      <w:pPr>
        <w:pStyle w:val="Body1"/>
        <w:tabs>
          <w:tab w:val="left" w:pos="360"/>
        </w:tabs>
        <w:rPr>
          <w:rFonts w:ascii="Calibri" w:hAnsi="Calibri"/>
          <w:sz w:val="22"/>
          <w:szCs w:val="22"/>
        </w:rPr>
      </w:pPr>
      <w:r>
        <w:rPr>
          <w:rFonts w:ascii="Calibri" w:hAnsi="Calibri"/>
          <w:sz w:val="22"/>
          <w:szCs w:val="22"/>
        </w:rPr>
        <w:t xml:space="preserve">In </w:t>
      </w:r>
      <w:r w:rsidR="00994C78">
        <w:rPr>
          <w:rFonts w:ascii="Calibri" w:hAnsi="Calibri"/>
          <w:sz w:val="22"/>
          <w:szCs w:val="22"/>
        </w:rPr>
        <w:t>addition</w:t>
      </w:r>
      <w:r w:rsidR="00CC7B75">
        <w:rPr>
          <w:rFonts w:ascii="Calibri" w:hAnsi="Calibri"/>
          <w:sz w:val="22"/>
          <w:szCs w:val="22"/>
        </w:rPr>
        <w:t xml:space="preserve"> </w:t>
      </w:r>
      <w:r>
        <w:rPr>
          <w:rFonts w:ascii="Calibri" w:hAnsi="Calibri"/>
          <w:sz w:val="22"/>
          <w:szCs w:val="22"/>
        </w:rPr>
        <w:t>Mrs. C Fletcher attend</w:t>
      </w:r>
      <w:r w:rsidR="00CC7B75">
        <w:rPr>
          <w:rFonts w:ascii="Calibri" w:hAnsi="Calibri"/>
          <w:sz w:val="22"/>
          <w:szCs w:val="22"/>
        </w:rPr>
        <w:t>s</w:t>
      </w:r>
      <w:r>
        <w:rPr>
          <w:rFonts w:ascii="Calibri" w:hAnsi="Calibri"/>
          <w:sz w:val="22"/>
          <w:szCs w:val="22"/>
        </w:rPr>
        <w:t xml:space="preserve"> Governing Board Meetings as </w:t>
      </w:r>
      <w:r w:rsidR="00CC7B75">
        <w:rPr>
          <w:rFonts w:ascii="Calibri" w:hAnsi="Calibri"/>
          <w:sz w:val="22"/>
          <w:szCs w:val="22"/>
        </w:rPr>
        <w:t>an o</w:t>
      </w:r>
      <w:r>
        <w:rPr>
          <w:rFonts w:ascii="Calibri" w:hAnsi="Calibri"/>
          <w:sz w:val="22"/>
          <w:szCs w:val="22"/>
        </w:rPr>
        <w:t xml:space="preserve">bserver.  </w:t>
      </w:r>
    </w:p>
    <w:p w14:paraId="2A196593" w14:textId="0EB97DD7" w:rsidR="00E86A8C" w:rsidRPr="00F409C0" w:rsidRDefault="00E86A8C" w:rsidP="00F409C0">
      <w:pPr>
        <w:pStyle w:val="Body1"/>
        <w:tabs>
          <w:tab w:val="left" w:pos="360"/>
        </w:tabs>
        <w:rPr>
          <w:rFonts w:ascii="Calibri" w:hAnsi="Calibri"/>
          <w:sz w:val="22"/>
          <w:szCs w:val="22"/>
        </w:rPr>
      </w:pPr>
    </w:p>
    <w:p w14:paraId="76218A96" w14:textId="77777777" w:rsidR="00F409C0" w:rsidRPr="00F409C0" w:rsidRDefault="00F409C0" w:rsidP="00F409C0">
      <w:pPr>
        <w:pStyle w:val="Body1"/>
        <w:tabs>
          <w:tab w:val="left" w:pos="360"/>
        </w:tabs>
        <w:rPr>
          <w:rFonts w:ascii="Calibri" w:hAnsi="Calibri"/>
          <w:sz w:val="22"/>
          <w:szCs w:val="22"/>
        </w:rPr>
      </w:pPr>
    </w:p>
    <w:p w14:paraId="7FCE9679" w14:textId="77777777" w:rsidR="00F409C0" w:rsidRPr="00F409C0" w:rsidRDefault="00893177" w:rsidP="00F409C0">
      <w:pPr>
        <w:pStyle w:val="Body1"/>
        <w:tabs>
          <w:tab w:val="left" w:pos="360"/>
        </w:tabs>
        <w:rPr>
          <w:rFonts w:ascii="Calibri" w:hAnsi="Calibri"/>
          <w:b/>
          <w:caps/>
          <w:sz w:val="26"/>
          <w:szCs w:val="26"/>
        </w:rPr>
      </w:pPr>
      <w:r>
        <w:rPr>
          <w:rFonts w:ascii="Calibri" w:hAnsi="Calibri"/>
          <w:b/>
          <w:caps/>
          <w:sz w:val="26"/>
          <w:szCs w:val="26"/>
        </w:rPr>
        <w:t>Appointment of Governing board</w:t>
      </w:r>
    </w:p>
    <w:p w14:paraId="336F9512" w14:textId="77777777" w:rsidR="00F409C0" w:rsidRDefault="00F409C0" w:rsidP="00F409C0">
      <w:pPr>
        <w:pStyle w:val="Body1"/>
        <w:tabs>
          <w:tab w:val="left" w:pos="360"/>
        </w:tabs>
        <w:rPr>
          <w:rFonts w:ascii="Calibri" w:hAnsi="Calibri"/>
          <w:sz w:val="22"/>
          <w:szCs w:val="22"/>
        </w:rPr>
      </w:pPr>
    </w:p>
    <w:p w14:paraId="5AB6A9C8" w14:textId="77777777" w:rsidR="00F409C0" w:rsidRPr="00F409C0" w:rsidRDefault="00F409C0" w:rsidP="006333E8">
      <w:pPr>
        <w:pStyle w:val="Body1"/>
        <w:tabs>
          <w:tab w:val="left" w:pos="360"/>
          <w:tab w:val="left" w:pos="4111"/>
        </w:tabs>
        <w:rPr>
          <w:rFonts w:ascii="Calibri" w:hAnsi="Calibri"/>
          <w:sz w:val="22"/>
          <w:szCs w:val="22"/>
        </w:rPr>
      </w:pPr>
      <w:r w:rsidRPr="00F409C0">
        <w:rPr>
          <w:rFonts w:ascii="Calibri" w:hAnsi="Calibri"/>
          <w:sz w:val="22"/>
          <w:szCs w:val="22"/>
        </w:rPr>
        <w:t>Foundation Governors are appointed by the Diocese.</w:t>
      </w:r>
    </w:p>
    <w:p w14:paraId="2C9C3A1F" w14:textId="77777777" w:rsidR="00F409C0" w:rsidRPr="00F409C0" w:rsidRDefault="00F409C0" w:rsidP="00F409C0">
      <w:pPr>
        <w:pStyle w:val="Body1"/>
        <w:tabs>
          <w:tab w:val="left" w:pos="360"/>
        </w:tabs>
        <w:rPr>
          <w:rFonts w:ascii="Calibri" w:hAnsi="Calibri"/>
          <w:sz w:val="22"/>
          <w:szCs w:val="22"/>
        </w:rPr>
      </w:pPr>
    </w:p>
    <w:p w14:paraId="006E7049" w14:textId="77777777" w:rsidR="00F409C0" w:rsidRPr="00F409C0" w:rsidRDefault="00F409C0" w:rsidP="00F409C0">
      <w:pPr>
        <w:pStyle w:val="Body1"/>
        <w:tabs>
          <w:tab w:val="left" w:pos="360"/>
        </w:tabs>
        <w:rPr>
          <w:rFonts w:ascii="Calibri" w:hAnsi="Calibri"/>
          <w:sz w:val="22"/>
          <w:szCs w:val="22"/>
        </w:rPr>
      </w:pPr>
      <w:r w:rsidRPr="00F409C0">
        <w:rPr>
          <w:rFonts w:ascii="Calibri" w:hAnsi="Calibri"/>
          <w:sz w:val="22"/>
          <w:szCs w:val="22"/>
        </w:rPr>
        <w:t xml:space="preserve">Parent </w:t>
      </w:r>
      <w:r>
        <w:rPr>
          <w:rFonts w:ascii="Calibri" w:hAnsi="Calibri"/>
          <w:sz w:val="22"/>
          <w:szCs w:val="22"/>
        </w:rPr>
        <w:t>Governors are appointed by the S</w:t>
      </w:r>
      <w:r w:rsidRPr="00F409C0">
        <w:rPr>
          <w:rFonts w:ascii="Calibri" w:hAnsi="Calibri"/>
          <w:sz w:val="22"/>
          <w:szCs w:val="22"/>
        </w:rPr>
        <w:t xml:space="preserve">chool. </w:t>
      </w:r>
    </w:p>
    <w:p w14:paraId="27D65CC4" w14:textId="77777777" w:rsidR="00F409C0" w:rsidRPr="00F409C0" w:rsidRDefault="00F409C0" w:rsidP="00F409C0">
      <w:pPr>
        <w:pStyle w:val="Body1"/>
        <w:tabs>
          <w:tab w:val="left" w:pos="360"/>
        </w:tabs>
        <w:rPr>
          <w:rFonts w:ascii="Calibri" w:hAnsi="Calibri"/>
          <w:sz w:val="22"/>
          <w:szCs w:val="22"/>
        </w:rPr>
      </w:pPr>
    </w:p>
    <w:p w14:paraId="65B1802D" w14:textId="77777777" w:rsidR="00F409C0" w:rsidRDefault="00F409C0" w:rsidP="00F409C0">
      <w:pPr>
        <w:pStyle w:val="Body1"/>
        <w:tabs>
          <w:tab w:val="left" w:pos="360"/>
        </w:tabs>
        <w:rPr>
          <w:rFonts w:ascii="Calibri" w:hAnsi="Calibri"/>
          <w:sz w:val="22"/>
          <w:szCs w:val="22"/>
        </w:rPr>
      </w:pPr>
      <w:r>
        <w:rPr>
          <w:rFonts w:ascii="Calibri" w:hAnsi="Calibri"/>
          <w:sz w:val="22"/>
          <w:szCs w:val="22"/>
        </w:rPr>
        <w:t>Local Authority Governors are</w:t>
      </w:r>
      <w:r w:rsidRPr="00F409C0">
        <w:rPr>
          <w:rFonts w:ascii="Calibri" w:hAnsi="Calibri"/>
          <w:sz w:val="22"/>
          <w:szCs w:val="22"/>
        </w:rPr>
        <w:t xml:space="preserve"> appointed by Tameside MBC. </w:t>
      </w:r>
    </w:p>
    <w:p w14:paraId="658F33CC" w14:textId="77777777" w:rsidR="006A7DC0" w:rsidRDefault="006A7DC0" w:rsidP="00F409C0">
      <w:pPr>
        <w:pStyle w:val="Body1"/>
        <w:tabs>
          <w:tab w:val="left" w:pos="360"/>
        </w:tabs>
        <w:rPr>
          <w:rFonts w:ascii="Calibri" w:hAnsi="Calibri"/>
          <w:sz w:val="22"/>
          <w:szCs w:val="22"/>
        </w:rPr>
      </w:pPr>
    </w:p>
    <w:p w14:paraId="41C2FB6A" w14:textId="77777777" w:rsidR="006A7DC0" w:rsidRPr="00F409C0" w:rsidRDefault="006A7DC0" w:rsidP="00F409C0">
      <w:pPr>
        <w:pStyle w:val="Body1"/>
        <w:tabs>
          <w:tab w:val="left" w:pos="360"/>
        </w:tabs>
        <w:rPr>
          <w:rFonts w:ascii="Calibri" w:hAnsi="Calibri"/>
          <w:sz w:val="22"/>
          <w:szCs w:val="22"/>
        </w:rPr>
      </w:pPr>
      <w:r>
        <w:rPr>
          <w:rFonts w:ascii="Calibri" w:hAnsi="Calibri"/>
          <w:sz w:val="22"/>
          <w:szCs w:val="22"/>
        </w:rPr>
        <w:t xml:space="preserve">Staff Governors are appointed by School Staff. </w:t>
      </w:r>
    </w:p>
    <w:p w14:paraId="7033F755" w14:textId="77777777" w:rsidR="00192C43" w:rsidRDefault="00192C43" w:rsidP="00072168">
      <w:pPr>
        <w:pStyle w:val="Body1"/>
        <w:tabs>
          <w:tab w:val="left" w:pos="360"/>
          <w:tab w:val="left" w:pos="720"/>
          <w:tab w:val="left" w:pos="1440"/>
          <w:tab w:val="left" w:pos="2160"/>
          <w:tab w:val="left" w:pos="2880"/>
          <w:tab w:val="left" w:pos="3600"/>
          <w:tab w:val="left" w:pos="4320"/>
          <w:tab w:val="center" w:pos="4707"/>
          <w:tab w:val="left" w:pos="5040"/>
          <w:tab w:val="left" w:pos="5760"/>
          <w:tab w:val="left" w:pos="6480"/>
          <w:tab w:val="left" w:pos="7200"/>
          <w:tab w:val="left" w:pos="8060"/>
        </w:tabs>
        <w:rPr>
          <w:rFonts w:ascii="Calibri" w:hAnsi="Calibri"/>
          <w:szCs w:val="24"/>
          <w:u w:val="single"/>
        </w:rPr>
      </w:pPr>
    </w:p>
    <w:p w14:paraId="14A47251" w14:textId="77777777" w:rsidR="00F409C0" w:rsidRPr="000B2DC2" w:rsidRDefault="00F409C0" w:rsidP="00072168">
      <w:pPr>
        <w:pStyle w:val="Body1"/>
        <w:tabs>
          <w:tab w:val="left" w:pos="360"/>
          <w:tab w:val="left" w:pos="720"/>
          <w:tab w:val="left" w:pos="1440"/>
          <w:tab w:val="left" w:pos="2160"/>
          <w:tab w:val="left" w:pos="2880"/>
          <w:tab w:val="left" w:pos="3600"/>
          <w:tab w:val="left" w:pos="4320"/>
          <w:tab w:val="center" w:pos="4707"/>
          <w:tab w:val="left" w:pos="5040"/>
          <w:tab w:val="left" w:pos="5760"/>
          <w:tab w:val="left" w:pos="6480"/>
          <w:tab w:val="left" w:pos="7200"/>
          <w:tab w:val="left" w:pos="8060"/>
        </w:tabs>
        <w:rPr>
          <w:rFonts w:ascii="Calibri" w:hAnsi="Calibri"/>
          <w:szCs w:val="24"/>
          <w:u w:val="single"/>
        </w:rPr>
      </w:pPr>
    </w:p>
    <w:p w14:paraId="03C2396A" w14:textId="77777777" w:rsidR="00B47C93" w:rsidRPr="00B47C93" w:rsidRDefault="00B47C93">
      <w:pPr>
        <w:rPr>
          <w:rFonts w:asciiTheme="minorHAnsi" w:hAnsiTheme="minorHAnsi" w:cs="Arial"/>
          <w:b/>
          <w:bCs/>
          <w:sz w:val="22"/>
          <w:szCs w:val="22"/>
        </w:rPr>
      </w:pPr>
      <w:r w:rsidRPr="00B47C93">
        <w:rPr>
          <w:rFonts w:asciiTheme="minorHAnsi" w:hAnsiTheme="minorHAnsi" w:cs="Arial"/>
          <w:sz w:val="22"/>
          <w:szCs w:val="22"/>
        </w:rPr>
        <w:br w:type="page"/>
      </w:r>
    </w:p>
    <w:p w14:paraId="24D737A4" w14:textId="77777777" w:rsidR="00CB256F" w:rsidRPr="00D1469D" w:rsidRDefault="00CB256F" w:rsidP="00CB256F">
      <w:pPr>
        <w:pStyle w:val="Title"/>
        <w:ind w:left="0"/>
        <w:rPr>
          <w:rFonts w:asciiTheme="minorHAnsi" w:hAnsiTheme="minorHAnsi" w:cs="Arial"/>
          <w:sz w:val="26"/>
          <w:szCs w:val="26"/>
          <w:u w:val="single"/>
        </w:rPr>
      </w:pPr>
      <w:r w:rsidRPr="00D1469D">
        <w:rPr>
          <w:rFonts w:asciiTheme="minorHAnsi" w:hAnsiTheme="minorHAnsi" w:cs="Arial"/>
          <w:sz w:val="26"/>
          <w:szCs w:val="26"/>
          <w:u w:val="single"/>
        </w:rPr>
        <w:lastRenderedPageBreak/>
        <w:t>ST RAPHAEL’S CATHOLIC PRIMARY SCHOOL</w:t>
      </w:r>
    </w:p>
    <w:p w14:paraId="6F7E4606" w14:textId="401B7BEA" w:rsidR="00CB256F" w:rsidRPr="00D1469D" w:rsidRDefault="00CB256F" w:rsidP="00CB256F">
      <w:pPr>
        <w:pStyle w:val="Title"/>
        <w:ind w:firstLine="720"/>
        <w:rPr>
          <w:rFonts w:asciiTheme="minorHAnsi" w:hAnsiTheme="minorHAnsi" w:cs="Arial"/>
          <w:sz w:val="26"/>
          <w:szCs w:val="26"/>
          <w:u w:val="single"/>
        </w:rPr>
      </w:pPr>
      <w:r w:rsidRPr="00D1469D">
        <w:rPr>
          <w:rFonts w:asciiTheme="minorHAnsi" w:hAnsiTheme="minorHAnsi" w:cs="Arial"/>
          <w:sz w:val="26"/>
          <w:szCs w:val="26"/>
          <w:u w:val="single"/>
        </w:rPr>
        <w:t xml:space="preserve">ADMISSIONS POLICY FOR </w:t>
      </w:r>
      <w:r w:rsidR="00124F8C" w:rsidRPr="00D1469D">
        <w:rPr>
          <w:rFonts w:asciiTheme="minorHAnsi" w:hAnsiTheme="minorHAnsi" w:cs="Arial"/>
          <w:sz w:val="26"/>
          <w:szCs w:val="26"/>
          <w:u w:val="single"/>
        </w:rPr>
        <w:t xml:space="preserve">SCHOOL </w:t>
      </w:r>
      <w:r w:rsidRPr="00D1469D">
        <w:rPr>
          <w:rFonts w:asciiTheme="minorHAnsi" w:hAnsiTheme="minorHAnsi" w:cs="Arial"/>
          <w:sz w:val="26"/>
          <w:szCs w:val="26"/>
          <w:u w:val="single"/>
        </w:rPr>
        <w:t>202</w:t>
      </w:r>
      <w:r w:rsidR="00715E1B">
        <w:rPr>
          <w:rFonts w:asciiTheme="minorHAnsi" w:hAnsiTheme="minorHAnsi" w:cs="Arial"/>
          <w:sz w:val="26"/>
          <w:szCs w:val="26"/>
          <w:u w:val="single"/>
        </w:rPr>
        <w:t>6</w:t>
      </w:r>
      <w:r w:rsidRPr="00D1469D">
        <w:rPr>
          <w:rFonts w:asciiTheme="minorHAnsi" w:hAnsiTheme="minorHAnsi" w:cs="Arial"/>
          <w:sz w:val="26"/>
          <w:szCs w:val="26"/>
          <w:u w:val="single"/>
        </w:rPr>
        <w:t>-2</w:t>
      </w:r>
      <w:r w:rsidR="00715E1B">
        <w:rPr>
          <w:rFonts w:asciiTheme="minorHAnsi" w:hAnsiTheme="minorHAnsi" w:cs="Arial"/>
          <w:sz w:val="26"/>
          <w:szCs w:val="26"/>
          <w:u w:val="single"/>
        </w:rPr>
        <w:t>7</w:t>
      </w:r>
    </w:p>
    <w:p w14:paraId="2A009256" w14:textId="77777777" w:rsidR="00D1469D" w:rsidRDefault="00D1469D" w:rsidP="00D1469D">
      <w:pPr>
        <w:spacing w:after="120"/>
        <w:jc w:val="both"/>
        <w:rPr>
          <w:rFonts w:asciiTheme="minorHAnsi" w:hAnsiTheme="minorHAnsi" w:cstheme="minorHAnsi"/>
          <w:b/>
          <w:sz w:val="18"/>
          <w:szCs w:val="18"/>
        </w:rPr>
      </w:pPr>
    </w:p>
    <w:p w14:paraId="53C3B2D2" w14:textId="1415F910" w:rsidR="00D1469D" w:rsidRPr="00D1469D" w:rsidRDefault="00D1469D" w:rsidP="00D1469D">
      <w:pPr>
        <w:spacing w:after="120"/>
        <w:jc w:val="both"/>
        <w:rPr>
          <w:rFonts w:asciiTheme="minorHAnsi" w:hAnsiTheme="minorHAnsi" w:cstheme="minorHAnsi"/>
          <w:sz w:val="18"/>
          <w:szCs w:val="18"/>
        </w:rPr>
      </w:pPr>
      <w:r w:rsidRPr="00D1469D">
        <w:rPr>
          <w:rFonts w:asciiTheme="minorHAnsi" w:hAnsiTheme="minorHAnsi" w:cstheme="minorHAnsi"/>
          <w:b/>
          <w:sz w:val="18"/>
          <w:szCs w:val="18"/>
        </w:rPr>
        <w:t>St Raphael’s</w:t>
      </w:r>
      <w:r w:rsidRPr="00D1469D">
        <w:rPr>
          <w:rFonts w:asciiTheme="minorHAnsi" w:hAnsiTheme="minorHAnsi" w:cstheme="minorHAnsi"/>
          <w:sz w:val="18"/>
          <w:szCs w:val="18"/>
        </w:rPr>
        <w:t xml:space="preserve"> Catholic Primary School was founded by the Catholic Church to provide education for children of Catholic families. Whenever there are more applications than places available, priority will be given to Catholic children in accordance with the oversubscription criteria listed below. The school is conducted by its governing body as part of the Catholic Church in accordance with its trust deed and instrument of government and seeks at all times to be a witness to Our Lord Jesus Christ. </w:t>
      </w:r>
    </w:p>
    <w:p w14:paraId="15B012D6" w14:textId="77777777" w:rsidR="00D1469D" w:rsidRPr="00D1469D" w:rsidRDefault="00D1469D" w:rsidP="00D1469D">
      <w:pPr>
        <w:spacing w:after="120"/>
        <w:jc w:val="both"/>
        <w:rPr>
          <w:rFonts w:asciiTheme="minorHAnsi" w:hAnsiTheme="minorHAnsi" w:cstheme="minorHAnsi"/>
          <w:sz w:val="18"/>
          <w:szCs w:val="18"/>
        </w:rPr>
      </w:pPr>
      <w:r w:rsidRPr="00D1469D">
        <w:rPr>
          <w:rFonts w:asciiTheme="minorHAnsi" w:hAnsiTheme="minorHAnsi" w:cstheme="minorHAnsi"/>
          <w:sz w:val="18"/>
          <w:szCs w:val="18"/>
        </w:rPr>
        <w:t>As a Catholic school, we aim to provide a Catholic education for all our pupils. At a Catholic school, Catholic doctrine and practice permeate every aspect of the school’s activity. It is essential that the Catholic character of the school’s education be fully supported by all families in the school. We therefore hope that all parents will give their full, unreserved and positive support for the aims and ethos of the school. This does not affect the right of an applicant who is not Catholic to apply for and be admitted to a place at the school in accordance with the admission arrangements.</w:t>
      </w:r>
    </w:p>
    <w:p w14:paraId="1ECF487A" w14:textId="76EF8127" w:rsidR="00D1469D" w:rsidRPr="00D1469D" w:rsidRDefault="00D1469D" w:rsidP="00D1469D">
      <w:pPr>
        <w:spacing w:after="120"/>
        <w:jc w:val="both"/>
        <w:rPr>
          <w:rFonts w:asciiTheme="minorHAnsi" w:hAnsiTheme="minorHAnsi" w:cstheme="minorHAnsi"/>
          <w:sz w:val="18"/>
          <w:szCs w:val="18"/>
        </w:rPr>
      </w:pPr>
      <w:r w:rsidRPr="00D1469D">
        <w:rPr>
          <w:rFonts w:asciiTheme="minorHAnsi" w:hAnsiTheme="minorHAnsi" w:cstheme="minorHAnsi"/>
          <w:sz w:val="18"/>
          <w:szCs w:val="18"/>
        </w:rPr>
        <w:t>The governing body is the admissions authority and has responsibility for admissions to this school. The local authority undertakes the co-ordination of admission arrangements during the normal admission round</w:t>
      </w:r>
      <w:r w:rsidRPr="00D1469D">
        <w:rPr>
          <w:rStyle w:val="FootnoteReference"/>
          <w:rFonts w:asciiTheme="minorHAnsi" w:hAnsiTheme="minorHAnsi" w:cstheme="minorHAnsi"/>
          <w:sz w:val="18"/>
          <w:szCs w:val="18"/>
        </w:rPr>
        <w:footnoteReference w:id="1"/>
      </w:r>
      <w:r w:rsidRPr="00D1469D">
        <w:rPr>
          <w:rFonts w:asciiTheme="minorHAnsi" w:hAnsiTheme="minorHAnsi" w:cstheme="minorHAnsi"/>
          <w:sz w:val="18"/>
          <w:szCs w:val="18"/>
        </w:rPr>
        <w:t xml:space="preserve">. The governing body has set its admission number at </w:t>
      </w:r>
      <w:r w:rsidRPr="00D1469D">
        <w:rPr>
          <w:rFonts w:asciiTheme="minorHAnsi" w:hAnsiTheme="minorHAnsi" w:cstheme="minorHAnsi"/>
          <w:b/>
          <w:sz w:val="18"/>
          <w:szCs w:val="18"/>
        </w:rPr>
        <w:t>30 pupils to be admitted to the reception year</w:t>
      </w:r>
      <w:r w:rsidRPr="00D1469D">
        <w:rPr>
          <w:rFonts w:asciiTheme="minorHAnsi" w:hAnsiTheme="minorHAnsi" w:cstheme="minorHAnsi"/>
          <w:sz w:val="18"/>
          <w:szCs w:val="18"/>
        </w:rPr>
        <w:t xml:space="preserve"> in the school year which begins in September, </w:t>
      </w:r>
      <w:r w:rsidRPr="00D1469D">
        <w:rPr>
          <w:rFonts w:asciiTheme="minorHAnsi" w:hAnsiTheme="minorHAnsi" w:cstheme="minorHAnsi"/>
          <w:b/>
          <w:sz w:val="18"/>
          <w:szCs w:val="18"/>
        </w:rPr>
        <w:t>202</w:t>
      </w:r>
      <w:r w:rsidR="000F5A88">
        <w:rPr>
          <w:rFonts w:asciiTheme="minorHAnsi" w:hAnsiTheme="minorHAnsi" w:cstheme="minorHAnsi"/>
          <w:b/>
          <w:sz w:val="18"/>
          <w:szCs w:val="18"/>
        </w:rPr>
        <w:t>5</w:t>
      </w:r>
      <w:r w:rsidRPr="00D1469D">
        <w:rPr>
          <w:rFonts w:asciiTheme="minorHAnsi" w:hAnsiTheme="minorHAnsi" w:cstheme="minorHAnsi"/>
          <w:b/>
          <w:sz w:val="18"/>
          <w:szCs w:val="18"/>
        </w:rPr>
        <w:t>.</w:t>
      </w:r>
      <w:r w:rsidRPr="00D1469D">
        <w:rPr>
          <w:rFonts w:asciiTheme="minorHAnsi" w:hAnsiTheme="minorHAnsi" w:cstheme="minorHAnsi"/>
          <w:sz w:val="18"/>
          <w:szCs w:val="18"/>
        </w:rPr>
        <w:t xml:space="preserve"> </w:t>
      </w:r>
    </w:p>
    <w:p w14:paraId="111C34A8" w14:textId="77777777" w:rsidR="00D1469D" w:rsidRPr="00D1469D" w:rsidRDefault="00D1469D" w:rsidP="00D1469D">
      <w:pPr>
        <w:spacing w:after="120"/>
        <w:jc w:val="both"/>
        <w:rPr>
          <w:rFonts w:asciiTheme="minorHAnsi" w:hAnsiTheme="minorHAnsi" w:cstheme="minorHAnsi"/>
          <w:sz w:val="18"/>
          <w:szCs w:val="18"/>
        </w:rPr>
      </w:pPr>
      <w:r w:rsidRPr="00D1469D">
        <w:rPr>
          <w:rFonts w:asciiTheme="minorHAnsi" w:hAnsiTheme="minorHAnsi" w:cstheme="minorHAnsi"/>
          <w:sz w:val="18"/>
          <w:szCs w:val="18"/>
        </w:rPr>
        <w:t>The governing body may admit twins and all siblings from multiple births where one of the children is the last child ranked within the school’s Published Admissions Number (“PAN”).</w:t>
      </w:r>
    </w:p>
    <w:p w14:paraId="021CDDB0" w14:textId="77777777" w:rsidR="00D1469D" w:rsidRPr="00D1469D" w:rsidRDefault="00D1469D" w:rsidP="00D1469D">
      <w:pPr>
        <w:pStyle w:val="Heading4"/>
        <w:spacing w:after="120"/>
        <w:rPr>
          <w:rFonts w:asciiTheme="minorHAnsi" w:hAnsiTheme="minorHAnsi" w:cstheme="minorHAnsi"/>
          <w:sz w:val="18"/>
          <w:szCs w:val="18"/>
        </w:rPr>
      </w:pPr>
      <w:r w:rsidRPr="00D1469D">
        <w:rPr>
          <w:rFonts w:asciiTheme="minorHAnsi" w:hAnsiTheme="minorHAnsi" w:cstheme="minorHAnsi"/>
          <w:sz w:val="18"/>
          <w:szCs w:val="18"/>
        </w:rPr>
        <w:t>Pupils with an Education, Health and Care Plan EHCP (see note 1)</w:t>
      </w:r>
    </w:p>
    <w:p w14:paraId="28715572" w14:textId="77777777" w:rsidR="00D1469D" w:rsidRPr="00D1469D" w:rsidRDefault="00D1469D" w:rsidP="00D1469D">
      <w:pPr>
        <w:spacing w:after="120"/>
        <w:jc w:val="both"/>
        <w:rPr>
          <w:rFonts w:asciiTheme="minorHAnsi" w:hAnsiTheme="minorHAnsi" w:cstheme="minorHAnsi"/>
          <w:sz w:val="18"/>
          <w:szCs w:val="18"/>
        </w:rPr>
      </w:pPr>
      <w:r w:rsidRPr="00D1469D">
        <w:rPr>
          <w:rFonts w:asciiTheme="minorHAnsi" w:hAnsiTheme="minorHAnsi" w:cstheme="minorHAnsi"/>
          <w:sz w:val="18"/>
          <w:szCs w:val="18"/>
        </w:rPr>
        <w:t xml:space="preserve">The admission of pupils with an Education, Health and Care Plan is dealt with by a completely separate procedure. Children with an Education, Health and Care Plan that names the school must be admitted. Where this takes place before the allocation of places under these arrangements this will reduce the number of places available to other children. </w:t>
      </w:r>
    </w:p>
    <w:p w14:paraId="1EE7CC36" w14:textId="77777777" w:rsidR="00D1469D" w:rsidRPr="00D1469D" w:rsidRDefault="00D1469D" w:rsidP="00D1469D">
      <w:pPr>
        <w:pStyle w:val="Heading4"/>
        <w:spacing w:after="120"/>
        <w:rPr>
          <w:rFonts w:asciiTheme="minorHAnsi" w:hAnsiTheme="minorHAnsi" w:cstheme="minorHAnsi"/>
          <w:sz w:val="18"/>
          <w:szCs w:val="18"/>
        </w:rPr>
      </w:pPr>
      <w:r w:rsidRPr="00D1469D">
        <w:rPr>
          <w:rFonts w:asciiTheme="minorHAnsi" w:hAnsiTheme="minorHAnsi" w:cstheme="minorHAnsi"/>
          <w:sz w:val="18"/>
          <w:szCs w:val="18"/>
        </w:rPr>
        <w:t>Oversubscription Criteria</w:t>
      </w:r>
    </w:p>
    <w:p w14:paraId="3D91FD46" w14:textId="77777777" w:rsidR="00D1469D" w:rsidRPr="00D1469D" w:rsidRDefault="00D1469D" w:rsidP="00D1469D">
      <w:pPr>
        <w:spacing w:after="120"/>
        <w:jc w:val="both"/>
        <w:rPr>
          <w:rFonts w:asciiTheme="minorHAnsi" w:hAnsiTheme="minorHAnsi" w:cstheme="minorHAnsi"/>
          <w:bCs/>
          <w:i/>
          <w:iCs/>
          <w:sz w:val="18"/>
          <w:szCs w:val="18"/>
        </w:rPr>
      </w:pPr>
      <w:r w:rsidRPr="00D1469D">
        <w:rPr>
          <w:rFonts w:asciiTheme="minorHAnsi" w:hAnsiTheme="minorHAnsi" w:cstheme="minorHAnsi"/>
          <w:bCs/>
          <w:i/>
          <w:iCs/>
          <w:sz w:val="18"/>
          <w:szCs w:val="18"/>
        </w:rPr>
        <w:t>Where there are more applications for places than the number of places available, places will be offered according to the following order of priority.</w:t>
      </w:r>
    </w:p>
    <w:p w14:paraId="24AE2F1D" w14:textId="77777777" w:rsidR="00D1469D" w:rsidRPr="00D1469D" w:rsidRDefault="00D1469D" w:rsidP="00D1469D">
      <w:pPr>
        <w:pStyle w:val="xmsonormal"/>
        <w:numPr>
          <w:ilvl w:val="0"/>
          <w:numId w:val="28"/>
        </w:numPr>
        <w:shd w:val="clear" w:color="auto" w:fill="FFFFFF"/>
        <w:spacing w:before="0" w:beforeAutospacing="0" w:after="0" w:afterAutospacing="0"/>
        <w:jc w:val="both"/>
        <w:textAlignment w:val="baseline"/>
        <w:rPr>
          <w:rFonts w:asciiTheme="minorHAnsi" w:hAnsiTheme="minorHAnsi" w:cstheme="minorHAnsi"/>
          <w:color w:val="201F1E"/>
          <w:sz w:val="18"/>
          <w:szCs w:val="18"/>
        </w:rPr>
      </w:pPr>
      <w:r w:rsidRPr="00D1469D">
        <w:rPr>
          <w:rFonts w:asciiTheme="minorHAnsi" w:hAnsiTheme="minorHAnsi" w:cstheme="minorHAnsi"/>
          <w:color w:val="201F1E"/>
          <w:sz w:val="18"/>
          <w:szCs w:val="18"/>
        </w:rPr>
        <w:t xml:space="preserve">Catholic looked after children and all previously looked after children, including those children who appear (to the admission authority) to have been in state care outside of England and ceased to be in state care as a result of being adopted. </w:t>
      </w:r>
      <w:r w:rsidRPr="00D1469D">
        <w:rPr>
          <w:rFonts w:asciiTheme="minorHAnsi" w:hAnsiTheme="minorHAnsi" w:cstheme="minorHAnsi"/>
          <w:sz w:val="18"/>
          <w:szCs w:val="18"/>
        </w:rPr>
        <w:t xml:space="preserve">(see notes 2&amp;3)  </w:t>
      </w:r>
    </w:p>
    <w:p w14:paraId="4952265B" w14:textId="77777777" w:rsidR="00D1469D" w:rsidRPr="00D1469D" w:rsidRDefault="00D1469D" w:rsidP="00D1469D">
      <w:pPr>
        <w:spacing w:after="120"/>
        <w:jc w:val="both"/>
        <w:rPr>
          <w:rFonts w:asciiTheme="minorHAnsi" w:hAnsiTheme="minorHAnsi" w:cstheme="minorHAnsi"/>
          <w:sz w:val="18"/>
          <w:szCs w:val="18"/>
        </w:rPr>
      </w:pPr>
      <w:r w:rsidRPr="00D1469D">
        <w:rPr>
          <w:rFonts w:asciiTheme="minorHAnsi" w:hAnsiTheme="minorHAnsi" w:cstheme="minorHAnsi"/>
          <w:sz w:val="18"/>
          <w:szCs w:val="18"/>
        </w:rPr>
        <w:t xml:space="preserve"> </w:t>
      </w:r>
    </w:p>
    <w:p w14:paraId="6F963B16" w14:textId="77777777" w:rsidR="00D1469D" w:rsidRPr="00D1469D" w:rsidRDefault="00D1469D" w:rsidP="00D1469D">
      <w:pPr>
        <w:numPr>
          <w:ilvl w:val="0"/>
          <w:numId w:val="28"/>
        </w:numPr>
        <w:spacing w:after="120"/>
        <w:jc w:val="both"/>
        <w:rPr>
          <w:rFonts w:asciiTheme="minorHAnsi" w:hAnsiTheme="minorHAnsi" w:cstheme="minorHAnsi"/>
          <w:sz w:val="18"/>
          <w:szCs w:val="18"/>
        </w:rPr>
      </w:pPr>
      <w:r w:rsidRPr="00D1469D">
        <w:rPr>
          <w:rFonts w:asciiTheme="minorHAnsi" w:hAnsiTheme="minorHAnsi" w:cstheme="minorHAnsi"/>
          <w:sz w:val="18"/>
          <w:szCs w:val="18"/>
        </w:rPr>
        <w:t xml:space="preserve">Catholic children who are resident in the parish of </w:t>
      </w:r>
      <w:r w:rsidRPr="00D1469D">
        <w:rPr>
          <w:rFonts w:asciiTheme="minorHAnsi" w:hAnsiTheme="minorHAnsi" w:cstheme="minorHAnsi"/>
          <w:b/>
          <w:sz w:val="18"/>
          <w:szCs w:val="18"/>
        </w:rPr>
        <w:t>Ss Peter &amp; Raphael Stalybridge</w:t>
      </w:r>
      <w:r w:rsidRPr="00D1469D">
        <w:rPr>
          <w:rFonts w:asciiTheme="minorHAnsi" w:hAnsiTheme="minorHAnsi" w:cstheme="minorHAnsi"/>
          <w:sz w:val="18"/>
          <w:szCs w:val="18"/>
        </w:rPr>
        <w:t>. (see notes 3&amp;11)</w:t>
      </w:r>
    </w:p>
    <w:p w14:paraId="7165A683" w14:textId="77777777" w:rsidR="00D1469D" w:rsidRPr="00D1469D" w:rsidRDefault="00D1469D" w:rsidP="00D1469D">
      <w:pPr>
        <w:numPr>
          <w:ilvl w:val="0"/>
          <w:numId w:val="28"/>
        </w:numPr>
        <w:spacing w:after="120"/>
        <w:jc w:val="both"/>
        <w:rPr>
          <w:rFonts w:asciiTheme="minorHAnsi" w:hAnsiTheme="minorHAnsi" w:cstheme="minorHAnsi"/>
          <w:sz w:val="18"/>
          <w:szCs w:val="18"/>
        </w:rPr>
      </w:pPr>
      <w:r w:rsidRPr="00D1469D">
        <w:rPr>
          <w:rFonts w:asciiTheme="minorHAnsi" w:hAnsiTheme="minorHAnsi" w:cstheme="minorHAnsi"/>
          <w:sz w:val="18"/>
          <w:szCs w:val="18"/>
        </w:rPr>
        <w:t>Other Catholic children. (see note 3)</w:t>
      </w:r>
    </w:p>
    <w:p w14:paraId="63B1E29A" w14:textId="77777777" w:rsidR="00D1469D" w:rsidRPr="00D1469D" w:rsidRDefault="00D1469D" w:rsidP="00D1469D">
      <w:pPr>
        <w:numPr>
          <w:ilvl w:val="0"/>
          <w:numId w:val="28"/>
        </w:numPr>
        <w:spacing w:after="120"/>
        <w:jc w:val="both"/>
        <w:rPr>
          <w:rFonts w:asciiTheme="minorHAnsi" w:hAnsiTheme="minorHAnsi" w:cstheme="minorHAnsi"/>
          <w:sz w:val="18"/>
          <w:szCs w:val="18"/>
        </w:rPr>
      </w:pPr>
      <w:r w:rsidRPr="00D1469D">
        <w:rPr>
          <w:rFonts w:asciiTheme="minorHAnsi" w:hAnsiTheme="minorHAnsi" w:cstheme="minorHAnsi"/>
          <w:color w:val="201F1E"/>
          <w:sz w:val="18"/>
          <w:szCs w:val="18"/>
        </w:rPr>
        <w:t xml:space="preserve">Other looked after children and all previously looked after children, including those children who appear (to the admission authority) to have been in state care outside of England and ceased to be in state care as a result of being adopted  </w:t>
      </w:r>
      <w:r w:rsidRPr="00D1469D">
        <w:rPr>
          <w:rFonts w:asciiTheme="minorHAnsi" w:hAnsiTheme="minorHAnsi" w:cstheme="minorHAnsi"/>
          <w:sz w:val="18"/>
          <w:szCs w:val="18"/>
        </w:rPr>
        <w:t>(see note 2)</w:t>
      </w:r>
    </w:p>
    <w:p w14:paraId="3A4F2741" w14:textId="77777777" w:rsidR="00D1469D" w:rsidRPr="00D1469D" w:rsidRDefault="00D1469D" w:rsidP="00D1469D">
      <w:pPr>
        <w:numPr>
          <w:ilvl w:val="0"/>
          <w:numId w:val="28"/>
        </w:numPr>
        <w:spacing w:after="120"/>
        <w:jc w:val="both"/>
        <w:rPr>
          <w:rFonts w:asciiTheme="minorHAnsi" w:hAnsiTheme="minorHAnsi" w:cstheme="minorHAnsi"/>
          <w:sz w:val="18"/>
          <w:szCs w:val="18"/>
        </w:rPr>
      </w:pPr>
      <w:r w:rsidRPr="00D1469D">
        <w:rPr>
          <w:rFonts w:asciiTheme="minorHAnsi" w:hAnsiTheme="minorHAnsi" w:cstheme="minorHAnsi"/>
          <w:sz w:val="18"/>
          <w:szCs w:val="18"/>
        </w:rPr>
        <w:t>Catechumens and members of an Eastern Christian Church. (see notes 4&amp;5)</w:t>
      </w:r>
    </w:p>
    <w:p w14:paraId="09A1C561" w14:textId="77777777" w:rsidR="00D1469D" w:rsidRPr="00D1469D" w:rsidRDefault="00D1469D" w:rsidP="00D1469D">
      <w:pPr>
        <w:numPr>
          <w:ilvl w:val="0"/>
          <w:numId w:val="28"/>
        </w:numPr>
        <w:spacing w:after="120"/>
        <w:jc w:val="both"/>
        <w:rPr>
          <w:rFonts w:asciiTheme="minorHAnsi" w:hAnsiTheme="minorHAnsi" w:cstheme="minorHAnsi"/>
          <w:sz w:val="18"/>
          <w:szCs w:val="18"/>
        </w:rPr>
      </w:pPr>
      <w:r w:rsidRPr="00D1469D">
        <w:rPr>
          <w:rFonts w:asciiTheme="minorHAnsi" w:hAnsiTheme="minorHAnsi" w:cstheme="minorHAnsi"/>
          <w:sz w:val="18"/>
          <w:szCs w:val="18"/>
        </w:rPr>
        <w:t>Children of other Christian denominations whose membership is evidenced by a minister of religion. (see note 6)</w:t>
      </w:r>
    </w:p>
    <w:p w14:paraId="1E1DC8C5" w14:textId="77777777" w:rsidR="00D1469D" w:rsidRPr="00D1469D" w:rsidRDefault="00D1469D" w:rsidP="00D1469D">
      <w:pPr>
        <w:numPr>
          <w:ilvl w:val="0"/>
          <w:numId w:val="28"/>
        </w:numPr>
        <w:spacing w:after="120"/>
        <w:jc w:val="both"/>
        <w:rPr>
          <w:rFonts w:asciiTheme="minorHAnsi" w:hAnsiTheme="minorHAnsi" w:cstheme="minorHAnsi"/>
          <w:sz w:val="18"/>
          <w:szCs w:val="18"/>
        </w:rPr>
      </w:pPr>
      <w:r w:rsidRPr="00D1469D">
        <w:rPr>
          <w:rFonts w:asciiTheme="minorHAnsi" w:hAnsiTheme="minorHAnsi" w:cstheme="minorHAnsi"/>
          <w:sz w:val="18"/>
          <w:szCs w:val="18"/>
        </w:rPr>
        <w:t>Children of other faiths whose membership is evidenced by a religious leader. (see note 7)</w:t>
      </w:r>
    </w:p>
    <w:p w14:paraId="77ABFFAF" w14:textId="77777777" w:rsidR="00D1469D" w:rsidRPr="00D1469D" w:rsidRDefault="00D1469D" w:rsidP="00D1469D">
      <w:pPr>
        <w:numPr>
          <w:ilvl w:val="0"/>
          <w:numId w:val="28"/>
        </w:numPr>
        <w:spacing w:after="120"/>
        <w:jc w:val="both"/>
        <w:rPr>
          <w:rFonts w:asciiTheme="minorHAnsi" w:hAnsiTheme="minorHAnsi" w:cstheme="minorHAnsi"/>
          <w:sz w:val="18"/>
          <w:szCs w:val="18"/>
        </w:rPr>
      </w:pPr>
      <w:r w:rsidRPr="00D1469D">
        <w:rPr>
          <w:rFonts w:asciiTheme="minorHAnsi" w:hAnsiTheme="minorHAnsi" w:cstheme="minorHAnsi"/>
          <w:sz w:val="18"/>
          <w:szCs w:val="18"/>
        </w:rPr>
        <w:t>Any other children.</w:t>
      </w:r>
    </w:p>
    <w:p w14:paraId="1C7CDFC7" w14:textId="77777777" w:rsidR="00D1469D" w:rsidRPr="00D1469D" w:rsidRDefault="00D1469D" w:rsidP="00D1469D">
      <w:pPr>
        <w:pStyle w:val="BodyText"/>
        <w:spacing w:after="120"/>
        <w:rPr>
          <w:rFonts w:asciiTheme="minorHAnsi" w:hAnsiTheme="minorHAnsi" w:cstheme="minorHAnsi"/>
          <w:bCs/>
          <w:i/>
          <w:iCs/>
          <w:sz w:val="18"/>
          <w:szCs w:val="18"/>
        </w:rPr>
      </w:pPr>
      <w:r w:rsidRPr="00D1469D">
        <w:rPr>
          <w:rFonts w:asciiTheme="minorHAnsi" w:hAnsiTheme="minorHAnsi" w:cstheme="minorHAnsi"/>
          <w:bCs/>
          <w:i/>
          <w:iCs/>
          <w:sz w:val="18"/>
          <w:szCs w:val="18"/>
        </w:rPr>
        <w:t>Within each of the categories listed above, the following provisions will be applied in the following order.</w:t>
      </w:r>
    </w:p>
    <w:p w14:paraId="7DA18ADD" w14:textId="77777777" w:rsidR="00D1469D" w:rsidRPr="00D1469D" w:rsidRDefault="00D1469D" w:rsidP="00D1469D">
      <w:pPr>
        <w:pStyle w:val="BodyText"/>
        <w:numPr>
          <w:ilvl w:val="0"/>
          <w:numId w:val="29"/>
        </w:numPr>
        <w:spacing w:after="120"/>
        <w:rPr>
          <w:rFonts w:asciiTheme="minorHAnsi" w:hAnsiTheme="minorHAnsi" w:cstheme="minorHAnsi"/>
          <w:sz w:val="18"/>
          <w:szCs w:val="18"/>
        </w:rPr>
      </w:pPr>
      <w:r w:rsidRPr="00D1469D">
        <w:rPr>
          <w:rFonts w:asciiTheme="minorHAnsi" w:hAnsiTheme="minorHAnsi" w:cstheme="minorHAnsi"/>
          <w:sz w:val="18"/>
          <w:szCs w:val="18"/>
        </w:rPr>
        <w:t>The attendance of a brother or sister at the school at the time of enrolment will increase the priority of an application within each category so that the application will be placed at the top of the category in which the application is made after children in (1) above (see note 8).</w:t>
      </w:r>
    </w:p>
    <w:p w14:paraId="39593B9E" w14:textId="77777777" w:rsidR="00D1469D" w:rsidRPr="00D1469D" w:rsidRDefault="00D1469D" w:rsidP="00D1469D">
      <w:pPr>
        <w:pStyle w:val="BodyText"/>
        <w:numPr>
          <w:ilvl w:val="0"/>
          <w:numId w:val="29"/>
        </w:numPr>
        <w:spacing w:after="120"/>
        <w:rPr>
          <w:rFonts w:asciiTheme="minorHAnsi" w:hAnsiTheme="minorHAnsi" w:cstheme="minorHAnsi"/>
          <w:sz w:val="18"/>
          <w:szCs w:val="18"/>
        </w:rPr>
      </w:pPr>
      <w:r w:rsidRPr="00D1469D">
        <w:rPr>
          <w:rFonts w:asciiTheme="minorHAnsi" w:hAnsiTheme="minorHAnsi" w:cstheme="minorHAnsi"/>
          <w:sz w:val="18"/>
          <w:szCs w:val="18"/>
        </w:rPr>
        <w:t>The children of staff will be given increased priority within each category so that the application will be placed at the top of the category in which the application is made after children in (1) above (see note 10).</w:t>
      </w:r>
    </w:p>
    <w:p w14:paraId="2F50F5A4" w14:textId="77777777" w:rsidR="00D1469D" w:rsidRPr="00D1469D" w:rsidRDefault="00D1469D" w:rsidP="00D1469D">
      <w:pPr>
        <w:spacing w:after="120"/>
        <w:jc w:val="both"/>
        <w:rPr>
          <w:rFonts w:asciiTheme="minorHAnsi" w:hAnsiTheme="minorHAnsi" w:cstheme="minorHAnsi"/>
          <w:b/>
          <w:sz w:val="18"/>
          <w:szCs w:val="18"/>
        </w:rPr>
      </w:pPr>
      <w:r w:rsidRPr="00D1469D">
        <w:rPr>
          <w:rFonts w:asciiTheme="minorHAnsi" w:hAnsiTheme="minorHAnsi" w:cstheme="minorHAnsi"/>
          <w:b/>
          <w:sz w:val="18"/>
          <w:szCs w:val="18"/>
        </w:rPr>
        <w:t>Tie Break</w:t>
      </w:r>
      <w:r w:rsidRPr="00D1469D">
        <w:rPr>
          <w:rStyle w:val="FootnoteReference"/>
          <w:rFonts w:asciiTheme="minorHAnsi" w:hAnsiTheme="minorHAnsi" w:cstheme="minorHAnsi"/>
          <w:b/>
          <w:sz w:val="18"/>
          <w:szCs w:val="18"/>
        </w:rPr>
        <w:footnoteReference w:id="2"/>
      </w:r>
    </w:p>
    <w:p w14:paraId="4FEC54DE" w14:textId="77777777" w:rsidR="00D1469D" w:rsidRPr="00D1469D" w:rsidRDefault="00D1469D" w:rsidP="00D1469D">
      <w:pPr>
        <w:pStyle w:val="NormalWeb"/>
        <w:shd w:val="clear" w:color="auto" w:fill="FFFFFF"/>
        <w:spacing w:before="0" w:beforeAutospacing="0" w:after="0" w:afterAutospacing="0"/>
        <w:jc w:val="both"/>
        <w:textAlignment w:val="baseline"/>
        <w:rPr>
          <w:rFonts w:asciiTheme="minorHAnsi" w:hAnsiTheme="minorHAnsi" w:cstheme="minorHAnsi"/>
          <w:color w:val="201F1E"/>
          <w:sz w:val="18"/>
          <w:szCs w:val="18"/>
          <w:bdr w:val="none" w:sz="0" w:space="0" w:color="auto" w:frame="1"/>
        </w:rPr>
      </w:pPr>
      <w:r w:rsidRPr="00D1469D">
        <w:rPr>
          <w:rFonts w:asciiTheme="minorHAnsi" w:hAnsiTheme="minorHAnsi" w:cstheme="minorHAnsi"/>
          <w:sz w:val="18"/>
          <w:szCs w:val="18"/>
        </w:rPr>
        <w:t xml:space="preserve">Priority will be given to children living closest to the school determined by the shortest distance. </w:t>
      </w:r>
      <w:r w:rsidRPr="00D1469D">
        <w:rPr>
          <w:rFonts w:asciiTheme="minorHAnsi" w:hAnsiTheme="minorHAnsi" w:cstheme="minorHAnsi"/>
          <w:color w:val="201F1E"/>
          <w:sz w:val="18"/>
          <w:szCs w:val="18"/>
          <w:bdr w:val="none" w:sz="0" w:space="0" w:color="auto" w:frame="1"/>
        </w:rPr>
        <w:t>Distance will be measured as a straight line from the child’s home address to the main gate to the school property using the LA’s school admissions data mapping software, which uses a Geographical Information System based on Ordnance Survey.</w:t>
      </w:r>
    </w:p>
    <w:p w14:paraId="38809CA5" w14:textId="77777777" w:rsidR="00D1469D" w:rsidRPr="00D1469D" w:rsidRDefault="00D1469D" w:rsidP="00D1469D">
      <w:pPr>
        <w:ind w:right="-311"/>
        <w:contextualSpacing/>
        <w:rPr>
          <w:rFonts w:asciiTheme="minorHAnsi" w:hAnsiTheme="minorHAnsi" w:cstheme="minorHAnsi"/>
          <w:i/>
          <w:sz w:val="18"/>
          <w:szCs w:val="18"/>
        </w:rPr>
      </w:pPr>
    </w:p>
    <w:p w14:paraId="3906312C" w14:textId="77777777" w:rsidR="00D1469D" w:rsidRPr="00D1469D" w:rsidRDefault="00D1469D" w:rsidP="00D1469D">
      <w:pPr>
        <w:spacing w:after="120"/>
        <w:jc w:val="both"/>
        <w:rPr>
          <w:rFonts w:asciiTheme="minorHAnsi" w:hAnsiTheme="minorHAnsi" w:cstheme="minorHAnsi"/>
          <w:sz w:val="18"/>
          <w:szCs w:val="18"/>
        </w:rPr>
      </w:pPr>
      <w:r w:rsidRPr="00D1469D">
        <w:rPr>
          <w:rFonts w:asciiTheme="minorHAnsi" w:hAnsiTheme="minorHAnsi" w:cstheme="minorHAnsi"/>
          <w:sz w:val="18"/>
          <w:szCs w:val="18"/>
        </w:rPr>
        <w:t>The address from which distance will be measured will be the permanent residential address, at the time of application, of the parent with whom the child lives. Where a child lives with parents with shared responsibility, each for part of a week, the home address is the address from which the child travels to school for the majority of school days per week. If the number of days is exactly equal the home address will be that of the parent who receives any benefits related to the child.</w:t>
      </w:r>
    </w:p>
    <w:p w14:paraId="3D99268C" w14:textId="77777777" w:rsidR="00D1469D" w:rsidRPr="00D1469D" w:rsidRDefault="00D1469D" w:rsidP="00D1469D">
      <w:pPr>
        <w:pStyle w:val="Heading4"/>
        <w:spacing w:after="120"/>
        <w:rPr>
          <w:rFonts w:asciiTheme="minorHAnsi" w:hAnsiTheme="minorHAnsi" w:cstheme="minorHAnsi"/>
          <w:sz w:val="18"/>
          <w:szCs w:val="18"/>
        </w:rPr>
      </w:pPr>
      <w:r w:rsidRPr="00D1469D">
        <w:rPr>
          <w:rFonts w:asciiTheme="minorHAnsi" w:hAnsiTheme="minorHAnsi" w:cstheme="minorHAnsi"/>
          <w:sz w:val="18"/>
          <w:szCs w:val="18"/>
        </w:rPr>
        <w:lastRenderedPageBreak/>
        <w:t>Application Procedures and Timetable</w:t>
      </w:r>
    </w:p>
    <w:p w14:paraId="3768A03A" w14:textId="306C6DE9" w:rsidR="00D1469D" w:rsidRPr="00D1469D" w:rsidRDefault="00D1469D" w:rsidP="00D1469D">
      <w:pPr>
        <w:pStyle w:val="BodyText"/>
        <w:spacing w:after="120"/>
        <w:rPr>
          <w:rFonts w:asciiTheme="minorHAnsi" w:hAnsiTheme="minorHAnsi" w:cstheme="minorHAnsi"/>
          <w:sz w:val="18"/>
          <w:szCs w:val="18"/>
        </w:rPr>
      </w:pPr>
      <w:r w:rsidRPr="00D1469D">
        <w:rPr>
          <w:rFonts w:asciiTheme="minorHAnsi" w:hAnsiTheme="minorHAnsi" w:cstheme="minorHAnsi"/>
          <w:sz w:val="18"/>
          <w:szCs w:val="18"/>
        </w:rPr>
        <w:t>To apply for a place at this school in the normal admission round</w:t>
      </w:r>
      <w:r w:rsidRPr="00D1469D">
        <w:rPr>
          <w:rStyle w:val="FootnoteReference"/>
          <w:rFonts w:asciiTheme="minorHAnsi" w:hAnsiTheme="minorHAnsi" w:cstheme="minorHAnsi"/>
          <w:sz w:val="18"/>
          <w:szCs w:val="18"/>
        </w:rPr>
        <w:footnoteReference w:id="3"/>
      </w:r>
      <w:r w:rsidRPr="00D1469D">
        <w:rPr>
          <w:rFonts w:asciiTheme="minorHAnsi" w:hAnsiTheme="minorHAnsi" w:cstheme="minorHAnsi"/>
          <w:sz w:val="18"/>
          <w:szCs w:val="18"/>
        </w:rPr>
        <w:t xml:space="preserve">, you must complete a Common Application Form available from the local authority in which you live. You are also requested to complete the Supplementary Information Form attached to this policy if you wish to apply under oversubscription criteria 1 to 4 or 6 to 8. The Supplementary Information Form should be returned to </w:t>
      </w:r>
      <w:r w:rsidRPr="00D1469D">
        <w:rPr>
          <w:rFonts w:asciiTheme="minorHAnsi" w:hAnsiTheme="minorHAnsi" w:cstheme="minorHAnsi"/>
          <w:b/>
          <w:sz w:val="18"/>
          <w:szCs w:val="18"/>
        </w:rPr>
        <w:t>St Raphael’s Catholic Primary School,</w:t>
      </w:r>
      <w:r w:rsidRPr="00D1469D">
        <w:rPr>
          <w:rFonts w:asciiTheme="minorHAnsi" w:hAnsiTheme="minorHAnsi" w:cstheme="minorHAnsi"/>
          <w:sz w:val="18"/>
          <w:szCs w:val="18"/>
        </w:rPr>
        <w:t xml:space="preserve"> </w:t>
      </w:r>
      <w:r w:rsidRPr="00D1469D">
        <w:rPr>
          <w:rFonts w:asciiTheme="minorHAnsi" w:hAnsiTheme="minorHAnsi" w:cstheme="minorHAnsi"/>
          <w:b/>
          <w:sz w:val="18"/>
          <w:szCs w:val="18"/>
        </w:rPr>
        <w:t>Huddersfield Road, Millbrook, Stalybridge, SK15 3JL</w:t>
      </w:r>
      <w:r w:rsidRPr="00D1469D">
        <w:rPr>
          <w:rFonts w:asciiTheme="minorHAnsi" w:hAnsiTheme="minorHAnsi" w:cstheme="minorHAnsi"/>
          <w:sz w:val="18"/>
          <w:szCs w:val="18"/>
        </w:rPr>
        <w:t xml:space="preserve"> by </w:t>
      </w:r>
      <w:r w:rsidRPr="00D1469D">
        <w:rPr>
          <w:rFonts w:asciiTheme="minorHAnsi" w:hAnsiTheme="minorHAnsi" w:cstheme="minorHAnsi"/>
          <w:b/>
          <w:sz w:val="18"/>
          <w:szCs w:val="18"/>
        </w:rPr>
        <w:t>15th January 202</w:t>
      </w:r>
      <w:r w:rsidR="000F5A88">
        <w:rPr>
          <w:rFonts w:asciiTheme="minorHAnsi" w:hAnsiTheme="minorHAnsi" w:cstheme="minorHAnsi"/>
          <w:b/>
          <w:sz w:val="18"/>
          <w:szCs w:val="18"/>
        </w:rPr>
        <w:t>5</w:t>
      </w:r>
      <w:r w:rsidRPr="00D1469D">
        <w:rPr>
          <w:rFonts w:asciiTheme="minorHAnsi" w:hAnsiTheme="minorHAnsi" w:cstheme="minorHAnsi"/>
          <w:b/>
          <w:sz w:val="18"/>
          <w:szCs w:val="18"/>
        </w:rPr>
        <w:t>.</w:t>
      </w:r>
    </w:p>
    <w:p w14:paraId="43D7A2F8" w14:textId="77777777" w:rsidR="00D1469D" w:rsidRPr="00D1469D" w:rsidRDefault="00D1469D" w:rsidP="00D1469D">
      <w:pPr>
        <w:pStyle w:val="BodyText"/>
        <w:spacing w:after="120"/>
        <w:rPr>
          <w:rFonts w:asciiTheme="minorHAnsi" w:hAnsiTheme="minorHAnsi" w:cstheme="minorHAnsi"/>
          <w:sz w:val="18"/>
          <w:szCs w:val="18"/>
        </w:rPr>
      </w:pPr>
      <w:r w:rsidRPr="00D1469D">
        <w:rPr>
          <w:rFonts w:asciiTheme="minorHAnsi" w:hAnsiTheme="minorHAnsi" w:cstheme="minorHAnsi"/>
          <w:sz w:val="18"/>
          <w:szCs w:val="18"/>
        </w:rPr>
        <w:t>You will be advised of the outcome of your application on 16</w:t>
      </w:r>
      <w:r w:rsidRPr="00D1469D">
        <w:rPr>
          <w:rFonts w:asciiTheme="minorHAnsi" w:hAnsiTheme="minorHAnsi" w:cstheme="minorHAnsi"/>
          <w:sz w:val="18"/>
          <w:szCs w:val="18"/>
          <w:vertAlign w:val="superscript"/>
        </w:rPr>
        <w:t>th</w:t>
      </w:r>
      <w:r w:rsidRPr="00D1469D">
        <w:rPr>
          <w:rFonts w:asciiTheme="minorHAnsi" w:hAnsiTheme="minorHAnsi" w:cstheme="minorHAnsi"/>
          <w:sz w:val="18"/>
          <w:szCs w:val="18"/>
        </w:rPr>
        <w:t xml:space="preserve"> April or the next working day, by the local authority on our behalf. If you are unsuccessful (unless your child gained a place at a school you ranked higher) you will be informed of the reasons, related to the oversubscription criteria listed above, and you have the right of appeal to an independent appeal panel.</w:t>
      </w:r>
    </w:p>
    <w:p w14:paraId="4293CC06" w14:textId="77777777" w:rsidR="00D1469D" w:rsidRPr="00D1469D" w:rsidRDefault="00D1469D" w:rsidP="00D1469D">
      <w:pPr>
        <w:spacing w:after="120"/>
        <w:jc w:val="both"/>
        <w:rPr>
          <w:rFonts w:asciiTheme="minorHAnsi" w:hAnsiTheme="minorHAnsi" w:cstheme="minorHAnsi"/>
          <w:bCs/>
          <w:iCs/>
          <w:sz w:val="18"/>
          <w:szCs w:val="18"/>
        </w:rPr>
      </w:pPr>
      <w:r w:rsidRPr="00D1469D">
        <w:rPr>
          <w:rFonts w:asciiTheme="minorHAnsi" w:hAnsiTheme="minorHAnsi" w:cstheme="minorHAnsi"/>
          <w:b/>
          <w:bCs/>
          <w:i/>
          <w:iCs/>
          <w:sz w:val="18"/>
          <w:szCs w:val="18"/>
        </w:rPr>
        <w:t>If you do not provide the information required in the SIF and return it by the closing date, together with all supporting documentation, your child will not be placed in criteria 1 to 4 or 6 to 8, and this is likely to affect your child’s chance of being offered a place.</w:t>
      </w:r>
    </w:p>
    <w:p w14:paraId="3B06EA68" w14:textId="78264477" w:rsidR="00D1469D" w:rsidRPr="00D1469D" w:rsidRDefault="00D1469D" w:rsidP="00D1469D">
      <w:pPr>
        <w:spacing w:after="120"/>
        <w:jc w:val="both"/>
        <w:rPr>
          <w:rFonts w:asciiTheme="minorHAnsi" w:hAnsiTheme="minorHAnsi" w:cstheme="minorHAnsi"/>
          <w:b/>
          <w:bCs/>
          <w:iCs/>
          <w:sz w:val="18"/>
          <w:szCs w:val="18"/>
        </w:rPr>
      </w:pPr>
      <w:r w:rsidRPr="00D1469D">
        <w:rPr>
          <w:rFonts w:asciiTheme="minorHAnsi" w:hAnsiTheme="minorHAnsi" w:cstheme="minorHAnsi"/>
          <w:b/>
          <w:bCs/>
          <w:iCs/>
          <w:sz w:val="18"/>
          <w:szCs w:val="18"/>
        </w:rPr>
        <w:t>All applications which are submitted on time will be considered at the same time and after the closing date for admissions which is 15</w:t>
      </w:r>
      <w:r w:rsidRPr="00D1469D">
        <w:rPr>
          <w:rFonts w:asciiTheme="minorHAnsi" w:hAnsiTheme="minorHAnsi" w:cstheme="minorHAnsi"/>
          <w:b/>
          <w:bCs/>
          <w:iCs/>
          <w:sz w:val="18"/>
          <w:szCs w:val="18"/>
          <w:vertAlign w:val="superscript"/>
        </w:rPr>
        <w:t>th</w:t>
      </w:r>
      <w:r w:rsidRPr="00D1469D">
        <w:rPr>
          <w:rFonts w:asciiTheme="minorHAnsi" w:hAnsiTheme="minorHAnsi" w:cstheme="minorHAnsi"/>
          <w:b/>
          <w:bCs/>
          <w:iCs/>
          <w:sz w:val="18"/>
          <w:szCs w:val="18"/>
        </w:rPr>
        <w:t xml:space="preserve"> January 202</w:t>
      </w:r>
      <w:r w:rsidR="000F5A88">
        <w:rPr>
          <w:rFonts w:asciiTheme="minorHAnsi" w:hAnsiTheme="minorHAnsi" w:cstheme="minorHAnsi"/>
          <w:b/>
          <w:bCs/>
          <w:iCs/>
          <w:sz w:val="18"/>
          <w:szCs w:val="18"/>
        </w:rPr>
        <w:t>5</w:t>
      </w:r>
      <w:r w:rsidRPr="00D1469D">
        <w:rPr>
          <w:rFonts w:asciiTheme="minorHAnsi" w:hAnsiTheme="minorHAnsi" w:cstheme="minorHAnsi"/>
          <w:b/>
          <w:bCs/>
          <w:iCs/>
          <w:sz w:val="18"/>
          <w:szCs w:val="18"/>
        </w:rPr>
        <w:t>.</w:t>
      </w:r>
    </w:p>
    <w:p w14:paraId="135B64A9" w14:textId="77777777" w:rsidR="00D1469D" w:rsidRPr="00D1469D" w:rsidRDefault="00D1469D" w:rsidP="00D1469D">
      <w:pPr>
        <w:spacing w:after="120"/>
        <w:jc w:val="both"/>
        <w:rPr>
          <w:rFonts w:asciiTheme="minorHAnsi" w:hAnsiTheme="minorHAnsi" w:cstheme="minorHAnsi"/>
          <w:b/>
          <w:sz w:val="18"/>
          <w:szCs w:val="18"/>
        </w:rPr>
      </w:pPr>
      <w:r w:rsidRPr="00D1469D">
        <w:rPr>
          <w:rFonts w:asciiTheme="minorHAnsi" w:hAnsiTheme="minorHAnsi" w:cstheme="minorHAnsi"/>
          <w:b/>
          <w:sz w:val="18"/>
          <w:szCs w:val="18"/>
        </w:rPr>
        <w:t>Late Applications</w:t>
      </w:r>
      <w:r w:rsidRPr="00D1469D">
        <w:rPr>
          <w:rStyle w:val="FootnoteReference"/>
          <w:rFonts w:asciiTheme="minorHAnsi" w:hAnsiTheme="minorHAnsi" w:cstheme="minorHAnsi"/>
          <w:b/>
          <w:sz w:val="18"/>
          <w:szCs w:val="18"/>
        </w:rPr>
        <w:footnoteReference w:id="4"/>
      </w:r>
    </w:p>
    <w:p w14:paraId="343168CF" w14:textId="77777777" w:rsidR="00D1469D" w:rsidRPr="00D1469D" w:rsidRDefault="00D1469D" w:rsidP="00D1469D">
      <w:pPr>
        <w:spacing w:after="120"/>
        <w:jc w:val="both"/>
        <w:rPr>
          <w:rFonts w:asciiTheme="minorHAnsi" w:hAnsiTheme="minorHAnsi" w:cstheme="minorHAnsi"/>
          <w:sz w:val="18"/>
          <w:szCs w:val="18"/>
        </w:rPr>
      </w:pPr>
      <w:r w:rsidRPr="00D1469D">
        <w:rPr>
          <w:rFonts w:asciiTheme="minorHAnsi" w:hAnsiTheme="minorHAnsi" w:cstheme="minorHAnsi"/>
          <w:sz w:val="18"/>
          <w:szCs w:val="18"/>
        </w:rPr>
        <w:t>Late applications will be administered in accordance with your home Local Authority Primary Co-ordinated Admissions Scheme. You are encouraged to ensure that your application is received on time.</w:t>
      </w:r>
    </w:p>
    <w:p w14:paraId="668E96A0" w14:textId="77777777" w:rsidR="00D1469D" w:rsidRPr="00D1469D" w:rsidRDefault="00D1469D" w:rsidP="00D1469D">
      <w:pPr>
        <w:spacing w:after="120"/>
        <w:jc w:val="both"/>
        <w:rPr>
          <w:rFonts w:asciiTheme="minorHAnsi" w:hAnsiTheme="minorHAnsi" w:cstheme="minorHAnsi"/>
          <w:b/>
          <w:sz w:val="18"/>
          <w:szCs w:val="18"/>
        </w:rPr>
      </w:pPr>
      <w:r w:rsidRPr="00D1469D">
        <w:rPr>
          <w:rFonts w:asciiTheme="minorHAnsi" w:hAnsiTheme="minorHAnsi" w:cstheme="minorHAnsi"/>
          <w:b/>
          <w:sz w:val="18"/>
          <w:szCs w:val="18"/>
        </w:rPr>
        <w:t>Admission of Children Below Compulsory School Age and Deferred Entry</w:t>
      </w:r>
    </w:p>
    <w:p w14:paraId="073578A1" w14:textId="77777777" w:rsidR="00D1469D" w:rsidRPr="00D1469D" w:rsidRDefault="00D1469D" w:rsidP="00D1469D">
      <w:pPr>
        <w:spacing w:after="120"/>
        <w:jc w:val="both"/>
        <w:rPr>
          <w:rFonts w:asciiTheme="minorHAnsi" w:hAnsiTheme="minorHAnsi" w:cstheme="minorHAnsi"/>
          <w:sz w:val="18"/>
          <w:szCs w:val="18"/>
        </w:rPr>
      </w:pPr>
      <w:r w:rsidRPr="00D1469D">
        <w:rPr>
          <w:rFonts w:asciiTheme="minorHAnsi" w:hAnsiTheme="minorHAnsi" w:cstheme="minorHAnsi"/>
          <w:sz w:val="18"/>
          <w:szCs w:val="18"/>
        </w:rPr>
        <w:t>A child is entitled to a full-time place in the September following their fourth birthday. A child’s parents may defer the date at which their child, below compulsory school age, is admitted to the school, until later in the school year but not beyond the point at which they reach compulsory school age, or beyond the beginning of the final term of the school year for which an offer was made. A child may take up a part-time place later in the school year, but not beyond the point at which the child reaches compulsory school age. Upon receipt of the offer of a place a parent should notify the school, as soon as possible, that they wish to either defer their child’s entry to the school or take up a part-time place.</w:t>
      </w:r>
    </w:p>
    <w:p w14:paraId="29617FAC" w14:textId="77777777" w:rsidR="00D1469D" w:rsidRPr="00D1469D" w:rsidRDefault="00D1469D" w:rsidP="00D1469D">
      <w:pPr>
        <w:spacing w:after="120"/>
        <w:jc w:val="both"/>
        <w:rPr>
          <w:rFonts w:asciiTheme="minorHAnsi" w:hAnsiTheme="minorHAnsi" w:cstheme="minorHAnsi"/>
          <w:b/>
          <w:sz w:val="18"/>
          <w:szCs w:val="18"/>
        </w:rPr>
      </w:pPr>
      <w:r w:rsidRPr="00D1469D">
        <w:rPr>
          <w:rFonts w:asciiTheme="minorHAnsi" w:hAnsiTheme="minorHAnsi" w:cstheme="minorHAnsi"/>
          <w:b/>
          <w:sz w:val="18"/>
          <w:szCs w:val="18"/>
        </w:rPr>
        <w:t>Admission of Children outside their Normal Age Group</w:t>
      </w:r>
    </w:p>
    <w:p w14:paraId="1C6BB264" w14:textId="77777777" w:rsidR="00D1469D" w:rsidRPr="00D1469D" w:rsidRDefault="00D1469D" w:rsidP="00D1469D">
      <w:pPr>
        <w:spacing w:after="120"/>
        <w:jc w:val="both"/>
        <w:rPr>
          <w:rFonts w:asciiTheme="minorHAnsi" w:hAnsiTheme="minorHAnsi" w:cstheme="minorHAnsi"/>
          <w:sz w:val="18"/>
          <w:szCs w:val="18"/>
        </w:rPr>
      </w:pPr>
      <w:r w:rsidRPr="00D1469D">
        <w:rPr>
          <w:rFonts w:asciiTheme="minorHAnsi" w:hAnsiTheme="minorHAnsi" w:cstheme="minorHAnsi"/>
          <w:sz w:val="18"/>
          <w:szCs w:val="18"/>
        </w:rPr>
        <w:t>A request may be made for a child to be admitted outside of their normal age group, for example, if the child is gifted and talented or has experienced problems such as ill health. In addition, the parents of a summer born child, i.e. a child born between 1</w:t>
      </w:r>
      <w:r w:rsidRPr="00D1469D">
        <w:rPr>
          <w:rFonts w:asciiTheme="minorHAnsi" w:hAnsiTheme="minorHAnsi" w:cstheme="minorHAnsi"/>
          <w:sz w:val="18"/>
          <w:szCs w:val="18"/>
          <w:vertAlign w:val="superscript"/>
        </w:rPr>
        <w:t>st</w:t>
      </w:r>
      <w:r w:rsidRPr="00D1469D">
        <w:rPr>
          <w:rFonts w:asciiTheme="minorHAnsi" w:hAnsiTheme="minorHAnsi" w:cstheme="minorHAnsi"/>
          <w:sz w:val="18"/>
          <w:szCs w:val="18"/>
        </w:rPr>
        <w:t xml:space="preserve"> April and 31</w:t>
      </w:r>
      <w:r w:rsidRPr="00D1469D">
        <w:rPr>
          <w:rFonts w:asciiTheme="minorHAnsi" w:hAnsiTheme="minorHAnsi" w:cstheme="minorHAnsi"/>
          <w:sz w:val="18"/>
          <w:szCs w:val="18"/>
          <w:vertAlign w:val="superscript"/>
        </w:rPr>
        <w:t>st</w:t>
      </w:r>
      <w:r w:rsidRPr="00D1469D">
        <w:rPr>
          <w:rFonts w:asciiTheme="minorHAnsi" w:hAnsiTheme="minorHAnsi" w:cstheme="minorHAnsi"/>
          <w:sz w:val="18"/>
          <w:szCs w:val="18"/>
        </w:rPr>
        <w:t xml:space="preserve"> August, may request that the child be admitted out of their normal age group, to reception rather than year 1. </w:t>
      </w:r>
    </w:p>
    <w:p w14:paraId="6AA7760D" w14:textId="77777777" w:rsidR="00D1469D" w:rsidRPr="00D1469D" w:rsidRDefault="00D1469D" w:rsidP="00D1469D">
      <w:pPr>
        <w:spacing w:after="120"/>
        <w:jc w:val="both"/>
        <w:rPr>
          <w:rFonts w:asciiTheme="minorHAnsi" w:hAnsiTheme="minorHAnsi" w:cstheme="minorHAnsi"/>
          <w:sz w:val="18"/>
          <w:szCs w:val="18"/>
        </w:rPr>
      </w:pPr>
      <w:r w:rsidRPr="00D1469D">
        <w:rPr>
          <w:rFonts w:asciiTheme="minorHAnsi" w:hAnsiTheme="minorHAnsi" w:cstheme="minorHAnsi"/>
          <w:sz w:val="18"/>
          <w:szCs w:val="18"/>
        </w:rPr>
        <w:t xml:space="preserve">Any such request should be made in writing to </w:t>
      </w:r>
      <w:r w:rsidRPr="00D1469D">
        <w:rPr>
          <w:rFonts w:asciiTheme="minorHAnsi" w:hAnsiTheme="minorHAnsi" w:cstheme="minorHAnsi"/>
          <w:b/>
          <w:sz w:val="18"/>
          <w:szCs w:val="18"/>
        </w:rPr>
        <w:t>Mrs Lynn Lakner, Headteacher at St Raphael’s Catholic Primary School,</w:t>
      </w:r>
      <w:r w:rsidRPr="00D1469D">
        <w:rPr>
          <w:rFonts w:asciiTheme="minorHAnsi" w:hAnsiTheme="minorHAnsi" w:cstheme="minorHAnsi"/>
          <w:sz w:val="18"/>
          <w:szCs w:val="18"/>
        </w:rPr>
        <w:t xml:space="preserve"> </w:t>
      </w:r>
      <w:r w:rsidRPr="00D1469D">
        <w:rPr>
          <w:rFonts w:asciiTheme="minorHAnsi" w:hAnsiTheme="minorHAnsi" w:cstheme="minorHAnsi"/>
          <w:b/>
          <w:sz w:val="18"/>
          <w:szCs w:val="18"/>
        </w:rPr>
        <w:t xml:space="preserve">Huddersfield Road, Millbrook, Stalybridge, </w:t>
      </w:r>
      <w:r w:rsidRPr="00D1469D">
        <w:rPr>
          <w:rFonts w:asciiTheme="minorHAnsi" w:hAnsiTheme="minorHAnsi" w:cstheme="minorHAnsi"/>
          <w:sz w:val="18"/>
          <w:szCs w:val="18"/>
        </w:rPr>
        <w:t xml:space="preserve">at the same time as the admission application is made. The governing body will make its decision about the request based on the circumstances of each case and in the best interests of the child. In addition to taking into account the views of the head teacher, including the head teacher’s statutory responsibility for the internal organisation, management and control of the school, the governing body will take into account the views of the parents and of appropriate medical and education professionals, as appropriate. </w:t>
      </w:r>
    </w:p>
    <w:p w14:paraId="3568B4C1" w14:textId="77777777" w:rsidR="00D1469D" w:rsidRPr="00D1469D" w:rsidRDefault="00D1469D" w:rsidP="00D1469D">
      <w:pPr>
        <w:spacing w:after="120"/>
        <w:jc w:val="both"/>
        <w:rPr>
          <w:rFonts w:asciiTheme="minorHAnsi" w:hAnsiTheme="minorHAnsi" w:cstheme="minorHAnsi"/>
          <w:b/>
          <w:sz w:val="18"/>
          <w:szCs w:val="18"/>
        </w:rPr>
      </w:pPr>
      <w:r w:rsidRPr="00D1469D">
        <w:rPr>
          <w:rFonts w:asciiTheme="minorHAnsi" w:hAnsiTheme="minorHAnsi" w:cstheme="minorHAnsi"/>
          <w:b/>
          <w:sz w:val="18"/>
          <w:szCs w:val="18"/>
        </w:rPr>
        <w:t>Waiting Lists</w:t>
      </w:r>
    </w:p>
    <w:p w14:paraId="0CEB1666" w14:textId="77777777" w:rsidR="00D1469D" w:rsidRPr="00D1469D" w:rsidRDefault="00D1469D" w:rsidP="00D1469D">
      <w:pPr>
        <w:spacing w:after="120"/>
        <w:jc w:val="both"/>
        <w:rPr>
          <w:rFonts w:asciiTheme="minorHAnsi" w:hAnsiTheme="minorHAnsi" w:cstheme="minorHAnsi"/>
          <w:sz w:val="18"/>
          <w:szCs w:val="18"/>
        </w:rPr>
      </w:pPr>
      <w:r w:rsidRPr="00D1469D">
        <w:rPr>
          <w:rFonts w:asciiTheme="minorHAnsi" w:hAnsiTheme="minorHAnsi" w:cstheme="minorHAnsi"/>
          <w:sz w:val="18"/>
          <w:szCs w:val="18"/>
        </w:rPr>
        <w:t xml:space="preserve">In addition to their right of appeal, unsuccessful children will be offered the opportunity to be placed on a waiting list. This waiting list will be maintained in order of the oversubscription criteria set out above and </w:t>
      </w:r>
      <w:r w:rsidRPr="00D1469D">
        <w:rPr>
          <w:rFonts w:asciiTheme="minorHAnsi" w:hAnsiTheme="minorHAnsi" w:cstheme="minorHAnsi"/>
          <w:b/>
          <w:bCs/>
          <w:i/>
          <w:iCs/>
          <w:sz w:val="18"/>
          <w:szCs w:val="18"/>
        </w:rPr>
        <w:t>not</w:t>
      </w:r>
      <w:r w:rsidRPr="00D1469D">
        <w:rPr>
          <w:rFonts w:asciiTheme="minorHAnsi" w:hAnsiTheme="minorHAnsi" w:cstheme="minorHAnsi"/>
          <w:sz w:val="18"/>
          <w:szCs w:val="18"/>
        </w:rPr>
        <w:t xml:space="preserve"> in the order in which applications are received or added to the list. Waiting lists for admission will operate throughout the school year. The waiting list will be held open until the last day of the summer term (see school calendar).</w:t>
      </w:r>
    </w:p>
    <w:p w14:paraId="31C70911" w14:textId="77777777" w:rsidR="00D1469D" w:rsidRPr="00D1469D" w:rsidRDefault="00D1469D" w:rsidP="00D1469D">
      <w:pPr>
        <w:spacing w:after="120"/>
        <w:jc w:val="both"/>
        <w:rPr>
          <w:rFonts w:asciiTheme="minorHAnsi" w:hAnsiTheme="minorHAnsi" w:cstheme="minorHAnsi"/>
          <w:b/>
          <w:sz w:val="18"/>
          <w:szCs w:val="18"/>
        </w:rPr>
      </w:pPr>
      <w:r w:rsidRPr="00D1469D">
        <w:rPr>
          <w:rFonts w:asciiTheme="minorHAnsi" w:hAnsiTheme="minorHAnsi" w:cstheme="minorHAnsi"/>
          <w:b/>
          <w:sz w:val="18"/>
          <w:szCs w:val="18"/>
        </w:rPr>
        <w:t>Inclusion in the school’s waiting list does not mean that a place will eventually become available.</w:t>
      </w:r>
    </w:p>
    <w:p w14:paraId="3BB3ABFD" w14:textId="77777777" w:rsidR="00D1469D" w:rsidRPr="00D1469D" w:rsidRDefault="00D1469D" w:rsidP="00D1469D">
      <w:pPr>
        <w:spacing w:after="120"/>
        <w:jc w:val="both"/>
        <w:rPr>
          <w:rFonts w:asciiTheme="minorHAnsi" w:hAnsiTheme="minorHAnsi" w:cstheme="minorHAnsi"/>
          <w:b/>
          <w:sz w:val="18"/>
          <w:szCs w:val="18"/>
        </w:rPr>
      </w:pPr>
      <w:r w:rsidRPr="00D1469D">
        <w:rPr>
          <w:rFonts w:asciiTheme="minorHAnsi" w:hAnsiTheme="minorHAnsi" w:cstheme="minorHAnsi"/>
          <w:b/>
          <w:sz w:val="18"/>
          <w:szCs w:val="18"/>
        </w:rPr>
        <w:t>In-Year Applications</w:t>
      </w:r>
    </w:p>
    <w:p w14:paraId="76D9E871" w14:textId="77777777" w:rsidR="00D1469D" w:rsidRPr="00D1469D" w:rsidRDefault="00D1469D" w:rsidP="00D1469D">
      <w:pPr>
        <w:jc w:val="both"/>
        <w:rPr>
          <w:rFonts w:asciiTheme="minorHAnsi" w:hAnsiTheme="minorHAnsi" w:cstheme="minorHAnsi"/>
          <w:color w:val="323130"/>
          <w:sz w:val="18"/>
          <w:szCs w:val="18"/>
          <w:bdr w:val="none" w:sz="0" w:space="0" w:color="auto" w:frame="1"/>
          <w:lang w:eastAsia="en-GB"/>
        </w:rPr>
      </w:pPr>
      <w:r w:rsidRPr="00D1469D">
        <w:rPr>
          <w:rFonts w:asciiTheme="minorHAnsi" w:hAnsiTheme="minorHAnsi" w:cstheme="minorHAnsi"/>
          <w:color w:val="323130"/>
          <w:sz w:val="18"/>
          <w:szCs w:val="18"/>
          <w:bdr w:val="none" w:sz="0" w:space="0" w:color="auto" w:frame="1"/>
          <w:lang w:eastAsia="en-GB"/>
        </w:rPr>
        <w:t>An application can be made for a place for a child at any time outside the admission round and the child will be admitted where there are available places. Application should be made to:</w:t>
      </w:r>
    </w:p>
    <w:p w14:paraId="20B72798" w14:textId="77777777" w:rsidR="00D1469D" w:rsidRPr="00D1469D" w:rsidRDefault="00D1469D" w:rsidP="00D1469D">
      <w:pPr>
        <w:jc w:val="both"/>
        <w:rPr>
          <w:rFonts w:asciiTheme="minorHAnsi" w:hAnsiTheme="minorHAnsi" w:cstheme="minorHAnsi"/>
          <w:bCs/>
          <w:sz w:val="18"/>
          <w:szCs w:val="18"/>
        </w:rPr>
      </w:pPr>
      <w:r w:rsidRPr="00D1469D">
        <w:rPr>
          <w:rFonts w:asciiTheme="minorHAnsi" w:hAnsiTheme="minorHAnsi" w:cstheme="minorHAnsi"/>
          <w:bCs/>
          <w:sz w:val="18"/>
          <w:szCs w:val="18"/>
        </w:rPr>
        <w:t xml:space="preserve">Tameside Admissions Team online </w:t>
      </w:r>
      <w:hyperlink r:id="rId16" w:history="1">
        <w:r w:rsidRPr="00D1469D">
          <w:rPr>
            <w:rStyle w:val="Hyperlink"/>
            <w:rFonts w:asciiTheme="minorHAnsi" w:hAnsiTheme="minorHAnsi" w:cstheme="minorHAnsi"/>
            <w:bCs/>
            <w:sz w:val="18"/>
            <w:szCs w:val="18"/>
          </w:rPr>
          <w:t>https://www.tameside.gov.uk/admissions</w:t>
        </w:r>
      </w:hyperlink>
      <w:r w:rsidRPr="00D1469D">
        <w:rPr>
          <w:rFonts w:asciiTheme="minorHAnsi" w:hAnsiTheme="minorHAnsi" w:cstheme="minorHAnsi"/>
          <w:bCs/>
          <w:sz w:val="18"/>
          <w:szCs w:val="18"/>
        </w:rPr>
        <w:t xml:space="preserve"> or by contacting School Admissions, Tameside Council, PO Box 317, Ashton-under-Lyne OL6 0GS  (Telephone Number – 0161 342 3204)</w:t>
      </w:r>
    </w:p>
    <w:p w14:paraId="2D76C577" w14:textId="77777777" w:rsidR="00D1469D" w:rsidRPr="00D1469D" w:rsidRDefault="00D1469D" w:rsidP="00D1469D">
      <w:pPr>
        <w:jc w:val="both"/>
        <w:rPr>
          <w:rFonts w:asciiTheme="minorHAnsi" w:hAnsiTheme="minorHAnsi" w:cstheme="minorHAnsi"/>
          <w:bCs/>
          <w:sz w:val="18"/>
          <w:szCs w:val="18"/>
        </w:rPr>
      </w:pPr>
    </w:p>
    <w:p w14:paraId="40823881" w14:textId="77777777" w:rsidR="00D1469D" w:rsidRPr="00D1469D" w:rsidRDefault="00D1469D" w:rsidP="00D1469D">
      <w:pPr>
        <w:shd w:val="clear" w:color="auto" w:fill="FFFFFF"/>
        <w:jc w:val="both"/>
        <w:rPr>
          <w:rFonts w:asciiTheme="minorHAnsi" w:hAnsiTheme="minorHAnsi" w:cstheme="minorHAnsi"/>
          <w:b/>
          <w:bCs/>
          <w:color w:val="323130"/>
          <w:sz w:val="18"/>
          <w:szCs w:val="18"/>
          <w:bdr w:val="none" w:sz="0" w:space="0" w:color="auto" w:frame="1"/>
          <w:lang w:eastAsia="en-GB"/>
        </w:rPr>
      </w:pPr>
      <w:r w:rsidRPr="00D1469D">
        <w:rPr>
          <w:rFonts w:asciiTheme="minorHAnsi" w:hAnsiTheme="minorHAnsi" w:cstheme="minorHAnsi"/>
          <w:b/>
          <w:bCs/>
          <w:color w:val="323130"/>
          <w:sz w:val="18"/>
          <w:szCs w:val="18"/>
          <w:bdr w:val="none" w:sz="0" w:space="0" w:color="auto" w:frame="1"/>
          <w:lang w:eastAsia="en-GB"/>
        </w:rPr>
        <w:t xml:space="preserve"> More information can be found on the school website :</w:t>
      </w:r>
    </w:p>
    <w:p w14:paraId="5EBE7145" w14:textId="77777777" w:rsidR="00D1469D" w:rsidRPr="00D1469D" w:rsidRDefault="00D1469D" w:rsidP="00D1469D">
      <w:pPr>
        <w:shd w:val="clear" w:color="auto" w:fill="FFFFFF"/>
        <w:jc w:val="both"/>
        <w:rPr>
          <w:rFonts w:asciiTheme="minorHAnsi" w:hAnsiTheme="minorHAnsi" w:cstheme="minorHAnsi"/>
          <w:b/>
          <w:bCs/>
          <w:color w:val="323130"/>
          <w:sz w:val="18"/>
          <w:szCs w:val="18"/>
          <w:bdr w:val="none" w:sz="0" w:space="0" w:color="auto" w:frame="1"/>
          <w:lang w:eastAsia="en-GB"/>
        </w:rPr>
      </w:pPr>
    </w:p>
    <w:p w14:paraId="4B0C5E0D" w14:textId="77777777" w:rsidR="00D1469D" w:rsidRPr="00D1469D" w:rsidRDefault="00B42896" w:rsidP="00D1469D">
      <w:pPr>
        <w:shd w:val="clear" w:color="auto" w:fill="FFFFFF"/>
        <w:jc w:val="both"/>
        <w:rPr>
          <w:rFonts w:asciiTheme="minorHAnsi" w:hAnsiTheme="minorHAnsi" w:cstheme="minorHAnsi"/>
          <w:color w:val="323130"/>
          <w:sz w:val="18"/>
          <w:szCs w:val="18"/>
          <w:lang w:eastAsia="en-GB"/>
        </w:rPr>
      </w:pPr>
      <w:hyperlink r:id="rId17" w:history="1">
        <w:r w:rsidR="00D1469D" w:rsidRPr="00D1469D">
          <w:rPr>
            <w:rStyle w:val="Hyperlink"/>
            <w:rFonts w:asciiTheme="minorHAnsi" w:hAnsiTheme="minorHAnsi" w:cstheme="minorHAnsi"/>
            <w:sz w:val="18"/>
            <w:szCs w:val="18"/>
            <w:lang w:eastAsia="en-GB"/>
          </w:rPr>
          <w:t>http://www.st-raphaels.tameside.sch.uk/</w:t>
        </w:r>
      </w:hyperlink>
    </w:p>
    <w:p w14:paraId="3480E779" w14:textId="77777777" w:rsidR="00D1469D" w:rsidRPr="00D1469D" w:rsidRDefault="00D1469D" w:rsidP="00D1469D">
      <w:pPr>
        <w:shd w:val="clear" w:color="auto" w:fill="FFFFFF"/>
        <w:jc w:val="both"/>
        <w:rPr>
          <w:rFonts w:asciiTheme="minorHAnsi" w:hAnsiTheme="minorHAnsi" w:cstheme="minorHAnsi"/>
          <w:color w:val="323130"/>
          <w:sz w:val="18"/>
          <w:szCs w:val="18"/>
          <w:lang w:eastAsia="en-GB"/>
        </w:rPr>
      </w:pPr>
      <w:r w:rsidRPr="00D1469D">
        <w:rPr>
          <w:rFonts w:asciiTheme="minorHAnsi" w:hAnsiTheme="minorHAnsi" w:cstheme="minorHAnsi"/>
          <w:color w:val="323130"/>
          <w:sz w:val="18"/>
          <w:szCs w:val="18"/>
          <w:lang w:eastAsia="en-GB"/>
        </w:rPr>
        <w:t xml:space="preserve"> </w:t>
      </w:r>
    </w:p>
    <w:p w14:paraId="6B454EDE" w14:textId="7763FB5D" w:rsidR="00D1469D" w:rsidRDefault="00D1469D" w:rsidP="00D1469D">
      <w:pPr>
        <w:shd w:val="clear" w:color="auto" w:fill="FFFFFF"/>
        <w:jc w:val="both"/>
        <w:rPr>
          <w:rFonts w:asciiTheme="minorHAnsi" w:hAnsiTheme="minorHAnsi" w:cstheme="minorHAnsi"/>
          <w:color w:val="323130"/>
          <w:sz w:val="18"/>
          <w:szCs w:val="18"/>
          <w:bdr w:val="none" w:sz="0" w:space="0" w:color="auto" w:frame="1"/>
          <w:lang w:eastAsia="en-GB"/>
        </w:rPr>
      </w:pPr>
      <w:r w:rsidRPr="00D1469D">
        <w:rPr>
          <w:rFonts w:asciiTheme="minorHAnsi" w:hAnsiTheme="minorHAnsi" w:cstheme="minorHAnsi"/>
          <w:color w:val="323130"/>
          <w:sz w:val="18"/>
          <w:szCs w:val="18"/>
          <w:bdr w:val="none" w:sz="0" w:space="0" w:color="auto" w:frame="1"/>
          <w:lang w:eastAsia="en-GB"/>
        </w:rPr>
        <w:t>Where there are places available but more applications than places, the published oversubscription criteria, as set out above, will be applied.</w:t>
      </w:r>
    </w:p>
    <w:p w14:paraId="4755B572" w14:textId="77777777" w:rsidR="00D1469D" w:rsidRDefault="00D1469D" w:rsidP="00D1469D">
      <w:pPr>
        <w:shd w:val="clear" w:color="auto" w:fill="FFFFFF"/>
        <w:jc w:val="both"/>
        <w:rPr>
          <w:rFonts w:asciiTheme="minorHAnsi" w:hAnsiTheme="minorHAnsi" w:cstheme="minorHAnsi"/>
          <w:color w:val="323130"/>
          <w:sz w:val="18"/>
          <w:szCs w:val="18"/>
          <w:bdr w:val="none" w:sz="0" w:space="0" w:color="auto" w:frame="1"/>
          <w:lang w:eastAsia="en-GB"/>
        </w:rPr>
      </w:pPr>
    </w:p>
    <w:p w14:paraId="5B5A734F" w14:textId="77777777" w:rsidR="00D1469D" w:rsidRDefault="00D1469D" w:rsidP="00D1469D">
      <w:pPr>
        <w:shd w:val="clear" w:color="auto" w:fill="FFFFFF"/>
        <w:jc w:val="both"/>
        <w:rPr>
          <w:rFonts w:asciiTheme="minorHAnsi" w:hAnsiTheme="minorHAnsi" w:cstheme="minorHAnsi"/>
          <w:color w:val="323130"/>
          <w:sz w:val="18"/>
          <w:szCs w:val="18"/>
          <w:bdr w:val="none" w:sz="0" w:space="0" w:color="auto" w:frame="1"/>
          <w:lang w:eastAsia="en-GB"/>
        </w:rPr>
      </w:pPr>
      <w:r>
        <w:rPr>
          <w:rFonts w:asciiTheme="minorHAnsi" w:hAnsiTheme="minorHAnsi" w:cstheme="minorHAnsi"/>
          <w:color w:val="323130"/>
          <w:sz w:val="18"/>
          <w:szCs w:val="18"/>
          <w:bdr w:val="none" w:sz="0" w:space="0" w:color="auto" w:frame="1"/>
          <w:lang w:eastAsia="en-GB"/>
        </w:rPr>
        <w:t>Y</w:t>
      </w:r>
      <w:r w:rsidRPr="00D1469D">
        <w:rPr>
          <w:rFonts w:asciiTheme="minorHAnsi" w:hAnsiTheme="minorHAnsi" w:cstheme="minorHAnsi"/>
          <w:color w:val="000000"/>
          <w:sz w:val="18"/>
          <w:szCs w:val="18"/>
          <w:bdr w:val="none" w:sz="0" w:space="0" w:color="auto" w:frame="1"/>
          <w:lang w:eastAsia="en-GB"/>
        </w:rPr>
        <w:t>ou will be advised of the outcome of your application in writing as soon as possible.  Applicants must be informed of the outcome of their application within 15 school days of receipt, but the aim is to notify applicants of the outcome of their application within 10 school days of receipt.</w:t>
      </w:r>
    </w:p>
    <w:p w14:paraId="6B7AF6EC" w14:textId="77777777" w:rsidR="00D1469D" w:rsidRDefault="00D1469D" w:rsidP="00D1469D">
      <w:pPr>
        <w:shd w:val="clear" w:color="auto" w:fill="FFFFFF"/>
        <w:jc w:val="both"/>
        <w:rPr>
          <w:rFonts w:asciiTheme="minorHAnsi" w:hAnsiTheme="minorHAnsi" w:cstheme="minorHAnsi"/>
          <w:color w:val="323130"/>
          <w:sz w:val="18"/>
          <w:szCs w:val="18"/>
          <w:bdr w:val="none" w:sz="0" w:space="0" w:color="auto" w:frame="1"/>
          <w:lang w:eastAsia="en-GB"/>
        </w:rPr>
      </w:pPr>
    </w:p>
    <w:p w14:paraId="2435C3A7" w14:textId="380679C9" w:rsidR="00D1469D" w:rsidRPr="00D1469D" w:rsidRDefault="00D1469D" w:rsidP="00D1469D">
      <w:pPr>
        <w:shd w:val="clear" w:color="auto" w:fill="FFFFFF"/>
        <w:jc w:val="both"/>
        <w:rPr>
          <w:rFonts w:asciiTheme="minorHAnsi" w:hAnsiTheme="minorHAnsi" w:cstheme="minorHAnsi"/>
          <w:color w:val="323130"/>
          <w:sz w:val="18"/>
          <w:szCs w:val="18"/>
          <w:bdr w:val="none" w:sz="0" w:space="0" w:color="auto" w:frame="1"/>
          <w:lang w:eastAsia="en-GB"/>
        </w:rPr>
      </w:pPr>
      <w:r w:rsidRPr="00D1469D">
        <w:rPr>
          <w:rFonts w:asciiTheme="minorHAnsi" w:hAnsiTheme="minorHAnsi" w:cstheme="minorHAnsi"/>
          <w:color w:val="000000"/>
          <w:sz w:val="18"/>
          <w:szCs w:val="18"/>
          <w:bdr w:val="none" w:sz="0" w:space="0" w:color="auto" w:frame="1"/>
          <w:lang w:eastAsia="en-GB"/>
        </w:rPr>
        <w:t>You have the right to appeal to an independent appeal panel if your application is unsuccessful.</w:t>
      </w:r>
    </w:p>
    <w:p w14:paraId="073B930F" w14:textId="77777777" w:rsidR="00D1469D" w:rsidRDefault="00D1469D" w:rsidP="00D1469D">
      <w:pPr>
        <w:spacing w:after="120"/>
        <w:jc w:val="both"/>
        <w:rPr>
          <w:rFonts w:asciiTheme="minorHAnsi" w:hAnsiTheme="minorHAnsi" w:cstheme="minorHAnsi"/>
          <w:sz w:val="18"/>
          <w:szCs w:val="18"/>
        </w:rPr>
      </w:pPr>
      <w:r>
        <w:rPr>
          <w:rFonts w:asciiTheme="minorHAnsi" w:hAnsiTheme="minorHAnsi" w:cstheme="minorHAnsi"/>
          <w:color w:val="323130"/>
          <w:sz w:val="18"/>
          <w:szCs w:val="18"/>
          <w:lang w:eastAsia="en-GB"/>
        </w:rPr>
        <w:t>W</w:t>
      </w:r>
      <w:r w:rsidRPr="00D1469D">
        <w:rPr>
          <w:rFonts w:asciiTheme="minorHAnsi" w:hAnsiTheme="minorHAnsi" w:cstheme="minorHAnsi"/>
          <w:sz w:val="18"/>
          <w:szCs w:val="18"/>
        </w:rPr>
        <w:t xml:space="preserve">here there are places available but more applications than places, the published oversubscription criteria, as set out above, will be applied. </w:t>
      </w:r>
    </w:p>
    <w:p w14:paraId="582CF2B5" w14:textId="77777777" w:rsidR="00D1469D" w:rsidRDefault="00D1469D" w:rsidP="00D1469D">
      <w:pPr>
        <w:spacing w:after="120"/>
        <w:jc w:val="both"/>
        <w:rPr>
          <w:rFonts w:asciiTheme="minorHAnsi" w:hAnsiTheme="minorHAnsi" w:cstheme="minorHAnsi"/>
          <w:sz w:val="18"/>
          <w:szCs w:val="18"/>
        </w:rPr>
      </w:pPr>
      <w:r w:rsidRPr="00D1469D">
        <w:rPr>
          <w:rFonts w:asciiTheme="minorHAnsi" w:hAnsiTheme="minorHAnsi" w:cstheme="minorHAnsi"/>
          <w:sz w:val="18"/>
          <w:szCs w:val="18"/>
        </w:rPr>
        <w:t>If there are no places available, the child will be added to the waiting list (see above).</w:t>
      </w:r>
    </w:p>
    <w:p w14:paraId="0E380EA2" w14:textId="3B341596" w:rsidR="00D1469D" w:rsidRPr="00D1469D" w:rsidRDefault="00D1469D" w:rsidP="00D1469D">
      <w:pPr>
        <w:spacing w:after="120"/>
        <w:jc w:val="both"/>
        <w:rPr>
          <w:rFonts w:asciiTheme="minorHAnsi" w:hAnsiTheme="minorHAnsi" w:cstheme="minorHAnsi"/>
          <w:sz w:val="18"/>
          <w:szCs w:val="18"/>
        </w:rPr>
      </w:pPr>
      <w:r w:rsidRPr="00D1469D">
        <w:rPr>
          <w:rFonts w:asciiTheme="minorHAnsi" w:hAnsiTheme="minorHAnsi" w:cstheme="minorHAnsi"/>
          <w:sz w:val="18"/>
          <w:szCs w:val="18"/>
        </w:rPr>
        <w:lastRenderedPageBreak/>
        <w:t xml:space="preserve">You will be advised of the outcome of your application in writing, and you have the right of appeal to an independent appeal panel. </w:t>
      </w:r>
    </w:p>
    <w:p w14:paraId="17960325" w14:textId="77777777" w:rsidR="00D1469D" w:rsidRPr="00D1469D" w:rsidRDefault="00D1469D" w:rsidP="00D1469D">
      <w:pPr>
        <w:spacing w:after="120"/>
        <w:jc w:val="both"/>
        <w:rPr>
          <w:rFonts w:asciiTheme="minorHAnsi" w:hAnsiTheme="minorHAnsi" w:cstheme="minorHAnsi"/>
          <w:b/>
          <w:sz w:val="18"/>
          <w:szCs w:val="18"/>
        </w:rPr>
      </w:pPr>
      <w:r w:rsidRPr="00D1469D">
        <w:rPr>
          <w:rFonts w:asciiTheme="minorHAnsi" w:hAnsiTheme="minorHAnsi" w:cstheme="minorHAnsi"/>
          <w:b/>
          <w:sz w:val="18"/>
          <w:szCs w:val="18"/>
        </w:rPr>
        <w:t>Fair Access Protocol</w:t>
      </w:r>
    </w:p>
    <w:p w14:paraId="71034EF2" w14:textId="77777777" w:rsidR="00D1469D" w:rsidRPr="00D1469D" w:rsidRDefault="00D1469D" w:rsidP="00D1469D">
      <w:pPr>
        <w:spacing w:after="120"/>
        <w:jc w:val="both"/>
        <w:rPr>
          <w:rFonts w:asciiTheme="minorHAnsi" w:hAnsiTheme="minorHAnsi" w:cstheme="minorHAnsi"/>
          <w:sz w:val="18"/>
          <w:szCs w:val="18"/>
        </w:rPr>
      </w:pPr>
      <w:r w:rsidRPr="00D1469D">
        <w:rPr>
          <w:rFonts w:asciiTheme="minorHAnsi" w:hAnsiTheme="minorHAnsi" w:cstheme="minorHAnsi"/>
          <w:sz w:val="18"/>
          <w:szCs w:val="18"/>
        </w:rPr>
        <w:t>The school is committed to taking its fair share of children who are vulnerable and/or hard to place, as set out in locally agreed protocols. Accordingly, outside the normal admission round the governing body is empowered to give absolute priority to a child where admission is requested under any locally agreed protocol. The governing body has this power, even when admitting the child would mean exceeding the published admission number (subject to the infant class size exceptions).</w:t>
      </w:r>
    </w:p>
    <w:p w14:paraId="26F89612" w14:textId="77777777" w:rsidR="00D1469D" w:rsidRPr="00D1469D" w:rsidRDefault="00D1469D" w:rsidP="00D1469D">
      <w:pPr>
        <w:spacing w:after="120"/>
        <w:jc w:val="both"/>
        <w:rPr>
          <w:rFonts w:asciiTheme="minorHAnsi" w:hAnsiTheme="minorHAnsi" w:cstheme="minorHAnsi"/>
          <w:b/>
          <w:sz w:val="18"/>
          <w:szCs w:val="18"/>
        </w:rPr>
      </w:pPr>
      <w:r w:rsidRPr="00D1469D">
        <w:rPr>
          <w:rFonts w:asciiTheme="minorHAnsi" w:hAnsiTheme="minorHAnsi" w:cstheme="minorHAnsi"/>
          <w:b/>
          <w:sz w:val="18"/>
          <w:szCs w:val="18"/>
        </w:rPr>
        <w:t>Nursery</w:t>
      </w:r>
      <w:r w:rsidRPr="00D1469D">
        <w:rPr>
          <w:rStyle w:val="FootnoteReference"/>
          <w:rFonts w:asciiTheme="minorHAnsi" w:hAnsiTheme="minorHAnsi" w:cstheme="minorHAnsi"/>
          <w:b/>
          <w:sz w:val="18"/>
          <w:szCs w:val="18"/>
        </w:rPr>
        <w:footnoteReference w:id="5"/>
      </w:r>
    </w:p>
    <w:p w14:paraId="29A209A1" w14:textId="77777777" w:rsidR="00D1469D" w:rsidRPr="00D1469D" w:rsidRDefault="00D1469D" w:rsidP="00D1469D">
      <w:pPr>
        <w:spacing w:after="120"/>
        <w:jc w:val="both"/>
        <w:rPr>
          <w:rFonts w:asciiTheme="minorHAnsi" w:hAnsiTheme="minorHAnsi" w:cstheme="minorHAnsi"/>
          <w:sz w:val="18"/>
          <w:szCs w:val="18"/>
        </w:rPr>
      </w:pPr>
      <w:r w:rsidRPr="00D1469D">
        <w:rPr>
          <w:rFonts w:asciiTheme="minorHAnsi" w:hAnsiTheme="minorHAnsi" w:cstheme="minorHAnsi"/>
          <w:sz w:val="18"/>
          <w:szCs w:val="18"/>
        </w:rPr>
        <w:t>For children attending the school’s nursery, application to the reception class of the school must be made in the normal way, to the home local authority. Attendance at the school’s nursery does not automatically guarantee that a place will be offered at the school.</w:t>
      </w:r>
    </w:p>
    <w:p w14:paraId="48583E34" w14:textId="77777777" w:rsidR="00D1469D" w:rsidRPr="00D1469D" w:rsidRDefault="00D1469D" w:rsidP="00D1469D">
      <w:pPr>
        <w:spacing w:after="120"/>
        <w:jc w:val="both"/>
        <w:rPr>
          <w:rFonts w:asciiTheme="minorHAnsi" w:hAnsiTheme="minorHAnsi" w:cstheme="minorHAnsi"/>
          <w:b/>
          <w:sz w:val="18"/>
          <w:szCs w:val="18"/>
        </w:rPr>
      </w:pPr>
      <w:r w:rsidRPr="00D1469D">
        <w:rPr>
          <w:rFonts w:asciiTheme="minorHAnsi" w:hAnsiTheme="minorHAnsi" w:cstheme="minorHAnsi"/>
          <w:b/>
          <w:sz w:val="18"/>
          <w:szCs w:val="18"/>
        </w:rPr>
        <w:t>The governing body reserves the right to withdraw the offer of a place or, where a child is already attending the school the place itself, where it is satisfied that the offer or place was obtained by deception.</w:t>
      </w:r>
    </w:p>
    <w:p w14:paraId="7C572D20" w14:textId="77777777" w:rsidR="00D1469D" w:rsidRPr="00D1469D" w:rsidRDefault="00D1469D" w:rsidP="00D1469D">
      <w:pPr>
        <w:spacing w:after="120"/>
        <w:jc w:val="both"/>
        <w:rPr>
          <w:rFonts w:asciiTheme="minorHAnsi" w:hAnsiTheme="minorHAnsi" w:cstheme="minorHAnsi"/>
          <w:b/>
          <w:bCs/>
          <w:i/>
          <w:iCs/>
          <w:sz w:val="18"/>
          <w:szCs w:val="18"/>
        </w:rPr>
      </w:pPr>
      <w:r w:rsidRPr="00D1469D">
        <w:rPr>
          <w:rFonts w:asciiTheme="minorHAnsi" w:hAnsiTheme="minorHAnsi" w:cstheme="minorHAnsi"/>
          <w:b/>
          <w:bCs/>
          <w:i/>
          <w:iCs/>
          <w:sz w:val="18"/>
          <w:szCs w:val="18"/>
        </w:rPr>
        <w:t>Notes (these notes form part of the oversubscription criteria)</w:t>
      </w:r>
    </w:p>
    <w:p w14:paraId="376B1578" w14:textId="77777777" w:rsidR="00D1469D" w:rsidRPr="00D1469D" w:rsidRDefault="00D1469D" w:rsidP="00D1469D">
      <w:pPr>
        <w:numPr>
          <w:ilvl w:val="0"/>
          <w:numId w:val="30"/>
        </w:numPr>
        <w:spacing w:after="120"/>
        <w:jc w:val="both"/>
        <w:rPr>
          <w:rFonts w:asciiTheme="minorHAnsi" w:hAnsiTheme="minorHAnsi" w:cstheme="minorHAnsi"/>
          <w:b/>
          <w:bCs/>
          <w:i/>
          <w:iCs/>
          <w:sz w:val="18"/>
          <w:szCs w:val="18"/>
        </w:rPr>
      </w:pPr>
      <w:r w:rsidRPr="00D1469D">
        <w:rPr>
          <w:rFonts w:asciiTheme="minorHAnsi" w:hAnsiTheme="minorHAnsi" w:cstheme="minorHAnsi"/>
          <w:bCs/>
          <w:iCs/>
          <w:sz w:val="18"/>
          <w:szCs w:val="18"/>
        </w:rPr>
        <w:t xml:space="preserve">An Education Health and Care Plan is a plan made by the local authority under section 324 of the Education Act 1996, specifying the special educational provision for a child. An Education, Health and Care Plan is a plan made by the local authority under section 37 of the Children and Families Act 2014, specifying the special educational provision required for a child. </w:t>
      </w:r>
    </w:p>
    <w:p w14:paraId="2223655A" w14:textId="77777777" w:rsidR="00D1469D" w:rsidRPr="00D1469D" w:rsidRDefault="00D1469D" w:rsidP="00D1469D">
      <w:pPr>
        <w:numPr>
          <w:ilvl w:val="0"/>
          <w:numId w:val="30"/>
        </w:numPr>
        <w:spacing w:after="120"/>
        <w:jc w:val="both"/>
        <w:rPr>
          <w:rFonts w:asciiTheme="minorHAnsi" w:hAnsiTheme="minorHAnsi" w:cstheme="minorHAnsi"/>
          <w:sz w:val="18"/>
          <w:szCs w:val="18"/>
        </w:rPr>
      </w:pPr>
      <w:r w:rsidRPr="00D1469D">
        <w:rPr>
          <w:rFonts w:asciiTheme="minorHAnsi" w:hAnsiTheme="minorHAnsi" w:cstheme="minorHAnsi"/>
          <w:color w:val="201F1E"/>
          <w:sz w:val="18"/>
          <w:szCs w:val="18"/>
        </w:rPr>
        <w:t>Previously looked after children are children who were looked after but ceased to be so because they were adopted or became subject to a child arrangements order or special guardianship order.</w:t>
      </w:r>
      <w:r w:rsidRPr="00D1469D">
        <w:rPr>
          <w:rFonts w:asciiTheme="minorHAnsi" w:hAnsiTheme="minorHAnsi" w:cstheme="minorHAnsi"/>
          <w:sz w:val="18"/>
          <w:szCs w:val="18"/>
        </w:rPr>
        <w:t xml:space="preserve"> </w:t>
      </w:r>
    </w:p>
    <w:p w14:paraId="42F3EF7C" w14:textId="77777777" w:rsidR="00D1469D" w:rsidRPr="00D1469D" w:rsidRDefault="00D1469D" w:rsidP="00D1469D">
      <w:pPr>
        <w:pStyle w:val="xmsonormal"/>
        <w:shd w:val="clear" w:color="auto" w:fill="FFFFFF"/>
        <w:spacing w:before="0" w:beforeAutospacing="0" w:after="0" w:afterAutospacing="0"/>
        <w:ind w:left="426" w:hanging="142"/>
        <w:jc w:val="both"/>
        <w:textAlignment w:val="baseline"/>
        <w:rPr>
          <w:rFonts w:asciiTheme="minorHAnsi" w:hAnsiTheme="minorHAnsi" w:cstheme="minorHAnsi"/>
          <w:color w:val="201F1E"/>
          <w:sz w:val="18"/>
          <w:szCs w:val="18"/>
        </w:rPr>
      </w:pPr>
      <w:r w:rsidRPr="00D1469D">
        <w:rPr>
          <w:rFonts w:asciiTheme="minorHAnsi" w:hAnsiTheme="minorHAnsi" w:cstheme="minorHAnsi"/>
          <w:b/>
          <w:bCs/>
          <w:color w:val="201F1E"/>
          <w:sz w:val="18"/>
          <w:szCs w:val="18"/>
          <w:bdr w:val="none" w:sz="0" w:space="0" w:color="auto" w:frame="1"/>
        </w:rPr>
        <w:t>    </w:t>
      </w:r>
      <w:r w:rsidRPr="00D1469D">
        <w:rPr>
          <w:rFonts w:asciiTheme="minorHAnsi" w:hAnsiTheme="minorHAnsi" w:cstheme="minorHAnsi"/>
          <w:color w:val="201F1E"/>
          <w:sz w:val="18"/>
          <w:szCs w:val="18"/>
        </w:rPr>
        <w:t xml:space="preserve">Looked after children and all previously looked after children, including those children who appear (to the admission authority) to have been in state care outside of England and ceased to be in state care as a result of being adopted. </w:t>
      </w:r>
    </w:p>
    <w:p w14:paraId="23372DF5" w14:textId="77777777" w:rsidR="00D1469D" w:rsidRPr="00D1469D" w:rsidRDefault="00D1469D" w:rsidP="00D1469D">
      <w:pPr>
        <w:pStyle w:val="xmsonormal"/>
        <w:shd w:val="clear" w:color="auto" w:fill="FFFFFF"/>
        <w:spacing w:before="0" w:beforeAutospacing="0" w:after="0" w:afterAutospacing="0"/>
        <w:ind w:left="1080"/>
        <w:jc w:val="both"/>
        <w:textAlignment w:val="baseline"/>
        <w:rPr>
          <w:rFonts w:asciiTheme="minorHAnsi" w:hAnsiTheme="minorHAnsi" w:cstheme="minorHAnsi"/>
          <w:color w:val="201F1E"/>
          <w:sz w:val="18"/>
          <w:szCs w:val="18"/>
        </w:rPr>
      </w:pPr>
    </w:p>
    <w:p w14:paraId="16EAD58A" w14:textId="77777777" w:rsidR="00D1469D" w:rsidRPr="00D1469D" w:rsidRDefault="00D1469D" w:rsidP="00D1469D">
      <w:pPr>
        <w:pStyle w:val="xmsonormal"/>
        <w:shd w:val="clear" w:color="auto" w:fill="FFFFFF"/>
        <w:spacing w:before="0" w:beforeAutospacing="0" w:after="0" w:afterAutospacing="0"/>
        <w:ind w:left="426"/>
        <w:jc w:val="both"/>
        <w:textAlignment w:val="baseline"/>
        <w:rPr>
          <w:rFonts w:asciiTheme="minorHAnsi" w:hAnsiTheme="minorHAnsi" w:cstheme="minorHAnsi"/>
          <w:color w:val="201F1E"/>
          <w:sz w:val="18"/>
          <w:szCs w:val="18"/>
        </w:rPr>
      </w:pPr>
      <w:r w:rsidRPr="00D1469D">
        <w:rPr>
          <w:rFonts w:asciiTheme="minorHAnsi" w:hAnsiTheme="minorHAnsi" w:cstheme="minorHAnsi"/>
          <w:color w:val="201F1E"/>
          <w:sz w:val="18"/>
          <w:szCs w:val="18"/>
        </w:rPr>
        <w:t>A 'looked after child' is a child who is (a) in the care of a local authority, or (b) being provided with accommodation by a local authority in the exercise of their social services functions (see the definition in Section 22(1) of the Children Act 1989) at the time of making an application to a school. A child is regarded as having been in state care outside of England if they were in the care of or were accommodated by a public authority, a religious organisation, or any other provider of care whose sole or main purpose is to benefit society.</w:t>
      </w:r>
    </w:p>
    <w:p w14:paraId="4A0ED830" w14:textId="77777777" w:rsidR="00D1469D" w:rsidRPr="00D1469D" w:rsidRDefault="00D1469D" w:rsidP="00D1469D">
      <w:pPr>
        <w:pStyle w:val="xmsonormal"/>
        <w:shd w:val="clear" w:color="auto" w:fill="FFFFFF"/>
        <w:spacing w:before="0" w:beforeAutospacing="0" w:after="0" w:afterAutospacing="0"/>
        <w:ind w:left="720"/>
        <w:jc w:val="both"/>
        <w:textAlignment w:val="baseline"/>
        <w:rPr>
          <w:rFonts w:asciiTheme="minorHAnsi" w:hAnsiTheme="minorHAnsi" w:cstheme="minorHAnsi"/>
          <w:color w:val="201F1E"/>
          <w:sz w:val="18"/>
          <w:szCs w:val="18"/>
        </w:rPr>
      </w:pPr>
    </w:p>
    <w:p w14:paraId="36888719" w14:textId="77777777" w:rsidR="00D1469D" w:rsidRPr="00D1469D" w:rsidRDefault="00D1469D" w:rsidP="00D1469D">
      <w:pPr>
        <w:numPr>
          <w:ilvl w:val="0"/>
          <w:numId w:val="30"/>
        </w:numPr>
        <w:spacing w:after="120"/>
        <w:jc w:val="both"/>
        <w:rPr>
          <w:rFonts w:asciiTheme="minorHAnsi" w:hAnsiTheme="minorHAnsi" w:cstheme="minorHAnsi"/>
          <w:sz w:val="18"/>
          <w:szCs w:val="18"/>
        </w:rPr>
      </w:pPr>
      <w:r w:rsidRPr="00D1469D">
        <w:rPr>
          <w:rFonts w:asciiTheme="minorHAnsi" w:hAnsiTheme="minorHAnsi" w:cstheme="minorHAnsi"/>
          <w:sz w:val="18"/>
          <w:szCs w:val="18"/>
        </w:rPr>
        <w:t>‘Catholic’ means a member of a Church in full communion with the See of Rome. This includes the Eastern Catholic Churches. This will normally be evidenced by a certificate of baptism in a Catholic Church or a certificate of reception into the full communion of the Catholic Church. For the purposes of this policy, it includes a looked after child who is part of a Catholic family where a letter from a priest demonstrates that the child would have been baptised or received if it were not for their status as a looked after child (e.g. a looked after child in the process of adoption by a Catholic family).</w:t>
      </w:r>
    </w:p>
    <w:p w14:paraId="2EB3A5DF" w14:textId="77777777" w:rsidR="00D1469D" w:rsidRPr="00D1469D" w:rsidRDefault="00D1469D" w:rsidP="00D1469D">
      <w:pPr>
        <w:spacing w:after="120"/>
        <w:ind w:left="360"/>
        <w:jc w:val="both"/>
        <w:rPr>
          <w:rFonts w:asciiTheme="minorHAnsi" w:hAnsiTheme="minorHAnsi" w:cstheme="minorHAnsi"/>
          <w:sz w:val="18"/>
          <w:szCs w:val="18"/>
        </w:rPr>
      </w:pPr>
      <w:r w:rsidRPr="00D1469D">
        <w:rPr>
          <w:rFonts w:asciiTheme="minorHAnsi" w:hAnsiTheme="minorHAnsi" w:cstheme="minorHAnsi"/>
          <w:sz w:val="18"/>
          <w:szCs w:val="18"/>
        </w:rPr>
        <w:t>For a child to be treated as Catholic, evidence of Catholic baptism or reception into the Church will be required. Those who have difficulty obtaining written evidence of baptism should contact their Parish Priest [who, after consulting with the Diocese, will decide how the question of baptism is to be resolved and how written evidence is to be produced in accordance with the law of the Church].</w:t>
      </w:r>
    </w:p>
    <w:p w14:paraId="3CEF230B" w14:textId="77777777" w:rsidR="00D1469D" w:rsidRPr="00D1469D" w:rsidRDefault="00D1469D" w:rsidP="00D1469D">
      <w:pPr>
        <w:pStyle w:val="BodyText"/>
        <w:numPr>
          <w:ilvl w:val="0"/>
          <w:numId w:val="30"/>
        </w:numPr>
        <w:spacing w:after="120"/>
        <w:rPr>
          <w:rFonts w:asciiTheme="minorHAnsi" w:hAnsiTheme="minorHAnsi" w:cstheme="minorHAnsi"/>
          <w:sz w:val="18"/>
          <w:szCs w:val="18"/>
        </w:rPr>
      </w:pPr>
      <w:r w:rsidRPr="00D1469D">
        <w:rPr>
          <w:rFonts w:asciiTheme="minorHAnsi" w:hAnsiTheme="minorHAnsi" w:cstheme="minorHAnsi"/>
          <w:sz w:val="18"/>
          <w:szCs w:val="18"/>
        </w:rPr>
        <w:t>‘catechumen’ means a member of the catechumenate of a Catholic Church. This will normally be evidenced by a certificate of reception into the order of catechumens.</w:t>
      </w:r>
    </w:p>
    <w:p w14:paraId="3D203E54" w14:textId="77777777" w:rsidR="00D1469D" w:rsidRPr="00D1469D" w:rsidRDefault="00D1469D" w:rsidP="00D1469D">
      <w:pPr>
        <w:pStyle w:val="BodyText"/>
        <w:numPr>
          <w:ilvl w:val="0"/>
          <w:numId w:val="30"/>
        </w:numPr>
        <w:spacing w:after="120"/>
        <w:rPr>
          <w:rFonts w:asciiTheme="minorHAnsi" w:hAnsiTheme="minorHAnsi" w:cstheme="minorHAnsi"/>
          <w:sz w:val="18"/>
          <w:szCs w:val="18"/>
        </w:rPr>
      </w:pPr>
      <w:r w:rsidRPr="00D1469D">
        <w:rPr>
          <w:rFonts w:asciiTheme="minorHAnsi" w:hAnsiTheme="minorHAnsi" w:cstheme="minorHAnsi"/>
          <w:sz w:val="18"/>
          <w:szCs w:val="18"/>
        </w:rPr>
        <w:t>‘Eastern Christian Church’ includes Orthodox Churches, and is normally evidenced by a certificate of baptism or reception from the authorities of that Church.</w:t>
      </w:r>
    </w:p>
    <w:p w14:paraId="1903F47C" w14:textId="77777777" w:rsidR="00D1469D" w:rsidRPr="00D1469D" w:rsidRDefault="00D1469D" w:rsidP="00D1469D">
      <w:pPr>
        <w:pStyle w:val="BodyText"/>
        <w:numPr>
          <w:ilvl w:val="0"/>
          <w:numId w:val="30"/>
        </w:numPr>
        <w:spacing w:after="120"/>
        <w:rPr>
          <w:rFonts w:asciiTheme="minorHAnsi" w:hAnsiTheme="minorHAnsi" w:cstheme="minorHAnsi"/>
          <w:sz w:val="18"/>
          <w:szCs w:val="18"/>
        </w:rPr>
      </w:pPr>
      <w:r w:rsidRPr="00D1469D">
        <w:rPr>
          <w:rFonts w:asciiTheme="minorHAnsi" w:hAnsiTheme="minorHAnsi" w:cstheme="minorHAnsi"/>
          <w:sz w:val="18"/>
          <w:szCs w:val="18"/>
        </w:rPr>
        <w:t>“children of other Christian denominations” means children who belong to other churches and ecclesial communities which, acknowledge God’s revelation in Christ, confess the Lord Jesus Christ as God and Saviour according to the Scriptures, and, in obedience to God’s will and in the power of the Holy Spirit commit themselves: to seek a deepening of their communion with Christ and with one another in the Church, which is his body; and to fulfil their mission to proclaim the Gospel by common witness and service in the world to the glory of the one God, Father, Son and Holy Spirit. An ecclesial community which on principle has no credal statements in its tradition, is included if it manifests faith in Christ as witnessed to in the Scriptures and is committed to working in the spirit of the above.</w:t>
      </w:r>
    </w:p>
    <w:p w14:paraId="47C6F5F7" w14:textId="77777777" w:rsidR="00D1469D" w:rsidRPr="00D1469D" w:rsidRDefault="00D1469D" w:rsidP="00D1469D">
      <w:pPr>
        <w:pStyle w:val="BodyText"/>
        <w:spacing w:after="120"/>
        <w:ind w:left="360"/>
        <w:rPr>
          <w:rFonts w:asciiTheme="minorHAnsi" w:hAnsiTheme="minorHAnsi" w:cstheme="minorHAnsi"/>
          <w:sz w:val="18"/>
          <w:szCs w:val="18"/>
        </w:rPr>
      </w:pPr>
      <w:r w:rsidRPr="00D1469D">
        <w:rPr>
          <w:rFonts w:asciiTheme="minorHAnsi" w:hAnsiTheme="minorHAnsi" w:cstheme="minorHAnsi"/>
          <w:sz w:val="18"/>
          <w:szCs w:val="18"/>
        </w:rPr>
        <w:t>All members of Churches Together in England and CYTÛN are deemed to be included in the above definition, as are all other churches and ecclesial communities that are in membership of any local Churches Together Group (by whatever title) on the above basis.</w:t>
      </w:r>
    </w:p>
    <w:p w14:paraId="36D6D20F" w14:textId="77777777" w:rsidR="00D1469D" w:rsidRPr="00D1469D" w:rsidRDefault="00D1469D" w:rsidP="00D1469D">
      <w:pPr>
        <w:pStyle w:val="BodyText"/>
        <w:numPr>
          <w:ilvl w:val="0"/>
          <w:numId w:val="30"/>
        </w:numPr>
        <w:spacing w:after="120"/>
        <w:rPr>
          <w:rFonts w:asciiTheme="minorHAnsi" w:hAnsiTheme="minorHAnsi" w:cstheme="minorHAnsi"/>
          <w:sz w:val="18"/>
          <w:szCs w:val="18"/>
        </w:rPr>
      </w:pPr>
      <w:r w:rsidRPr="00D1469D">
        <w:rPr>
          <w:rFonts w:asciiTheme="minorHAnsi" w:hAnsiTheme="minorHAnsi" w:cstheme="minorHAnsi"/>
          <w:sz w:val="18"/>
          <w:szCs w:val="18"/>
        </w:rPr>
        <w:t>“children of other faiths” means children who are members of a religious community that does not fall within the definition of ‘other Christian denominations’ at 6 above and which falls within the definition of a religion for the purposes of charity law. The Charities Act 2011 defines religion to include:</w:t>
      </w:r>
    </w:p>
    <w:p w14:paraId="6A454E4E" w14:textId="77777777" w:rsidR="00D1469D" w:rsidRPr="00D1469D" w:rsidRDefault="00D1469D" w:rsidP="00D1469D">
      <w:pPr>
        <w:pStyle w:val="BodyText"/>
        <w:numPr>
          <w:ilvl w:val="0"/>
          <w:numId w:val="21"/>
        </w:numPr>
        <w:spacing w:after="120"/>
        <w:rPr>
          <w:rFonts w:asciiTheme="minorHAnsi" w:hAnsiTheme="minorHAnsi" w:cstheme="minorHAnsi"/>
          <w:sz w:val="18"/>
          <w:szCs w:val="18"/>
        </w:rPr>
      </w:pPr>
      <w:r w:rsidRPr="00D1469D">
        <w:rPr>
          <w:rFonts w:asciiTheme="minorHAnsi" w:hAnsiTheme="minorHAnsi" w:cstheme="minorHAnsi"/>
          <w:sz w:val="18"/>
          <w:szCs w:val="18"/>
        </w:rPr>
        <w:t>A religion which involves belief in more than one God, and</w:t>
      </w:r>
    </w:p>
    <w:p w14:paraId="7FDA03C3" w14:textId="77777777" w:rsidR="00D1469D" w:rsidRPr="00D1469D" w:rsidRDefault="00D1469D" w:rsidP="00D1469D">
      <w:pPr>
        <w:pStyle w:val="BodyText"/>
        <w:numPr>
          <w:ilvl w:val="0"/>
          <w:numId w:val="21"/>
        </w:numPr>
        <w:spacing w:after="120"/>
        <w:rPr>
          <w:rFonts w:asciiTheme="minorHAnsi" w:hAnsiTheme="minorHAnsi" w:cstheme="minorHAnsi"/>
          <w:sz w:val="18"/>
          <w:szCs w:val="18"/>
        </w:rPr>
      </w:pPr>
      <w:r w:rsidRPr="00D1469D">
        <w:rPr>
          <w:rFonts w:asciiTheme="minorHAnsi" w:hAnsiTheme="minorHAnsi" w:cstheme="minorHAnsi"/>
          <w:sz w:val="18"/>
          <w:szCs w:val="18"/>
        </w:rPr>
        <w:t>A religion which does not involve belief in a God.</w:t>
      </w:r>
    </w:p>
    <w:p w14:paraId="69CF5296" w14:textId="77777777" w:rsidR="00D1469D" w:rsidRPr="00D1469D" w:rsidRDefault="00D1469D" w:rsidP="00D1469D">
      <w:pPr>
        <w:pStyle w:val="BodyText"/>
        <w:spacing w:after="120"/>
        <w:ind w:left="360"/>
        <w:rPr>
          <w:rFonts w:asciiTheme="minorHAnsi" w:hAnsiTheme="minorHAnsi" w:cstheme="minorHAnsi"/>
          <w:sz w:val="18"/>
          <w:szCs w:val="18"/>
        </w:rPr>
      </w:pPr>
      <w:r w:rsidRPr="00D1469D">
        <w:rPr>
          <w:rFonts w:asciiTheme="minorHAnsi" w:hAnsiTheme="minorHAnsi" w:cstheme="minorHAnsi"/>
          <w:sz w:val="18"/>
          <w:szCs w:val="18"/>
        </w:rPr>
        <w:t>Case law has identified certain characteristics which describe the meaning of religion for the purposes of charity law, which are characterised by a belief in a supreme being and an expression of belief in that supreme being through worship.</w:t>
      </w:r>
    </w:p>
    <w:p w14:paraId="51A04358" w14:textId="77777777" w:rsidR="00D1469D" w:rsidRPr="00D1469D" w:rsidRDefault="00D1469D" w:rsidP="00D1469D">
      <w:pPr>
        <w:pStyle w:val="BodyText"/>
        <w:numPr>
          <w:ilvl w:val="0"/>
          <w:numId w:val="30"/>
        </w:numPr>
        <w:spacing w:after="120"/>
        <w:rPr>
          <w:rFonts w:asciiTheme="minorHAnsi" w:hAnsiTheme="minorHAnsi" w:cstheme="minorHAnsi"/>
          <w:sz w:val="18"/>
          <w:szCs w:val="18"/>
        </w:rPr>
      </w:pPr>
      <w:r w:rsidRPr="00D1469D">
        <w:rPr>
          <w:rFonts w:asciiTheme="minorHAnsi" w:hAnsiTheme="minorHAnsi" w:cstheme="minorHAnsi"/>
          <w:sz w:val="18"/>
          <w:szCs w:val="18"/>
        </w:rPr>
        <w:t>‘brother or sister’ includes:</w:t>
      </w:r>
    </w:p>
    <w:p w14:paraId="0C4474AB" w14:textId="77777777" w:rsidR="00D1469D" w:rsidRPr="00D1469D" w:rsidRDefault="00D1469D" w:rsidP="00D1469D">
      <w:pPr>
        <w:pStyle w:val="BodyText"/>
        <w:numPr>
          <w:ilvl w:val="0"/>
          <w:numId w:val="31"/>
        </w:numPr>
        <w:spacing w:after="120"/>
        <w:rPr>
          <w:rFonts w:asciiTheme="minorHAnsi" w:hAnsiTheme="minorHAnsi" w:cstheme="minorHAnsi"/>
          <w:sz w:val="18"/>
          <w:szCs w:val="18"/>
        </w:rPr>
      </w:pPr>
      <w:r w:rsidRPr="00D1469D">
        <w:rPr>
          <w:rFonts w:asciiTheme="minorHAnsi" w:hAnsiTheme="minorHAnsi" w:cstheme="minorHAnsi"/>
          <w:sz w:val="18"/>
          <w:szCs w:val="18"/>
        </w:rPr>
        <w:t xml:space="preserve">all natural brothers or sisters, half brothers or sisters, adopted brothers or sisters, stepbrothers or sisters, foster brothers or sisters, whether or not they are living at the same address; and </w:t>
      </w:r>
    </w:p>
    <w:p w14:paraId="393C749A" w14:textId="77777777" w:rsidR="00D1469D" w:rsidRPr="00D1469D" w:rsidRDefault="00D1469D" w:rsidP="00D1469D">
      <w:pPr>
        <w:pStyle w:val="BodyText"/>
        <w:numPr>
          <w:ilvl w:val="0"/>
          <w:numId w:val="31"/>
        </w:numPr>
        <w:spacing w:after="120"/>
        <w:rPr>
          <w:rFonts w:asciiTheme="minorHAnsi" w:hAnsiTheme="minorHAnsi" w:cstheme="minorHAnsi"/>
          <w:sz w:val="18"/>
          <w:szCs w:val="18"/>
        </w:rPr>
      </w:pPr>
      <w:r w:rsidRPr="00D1469D">
        <w:rPr>
          <w:rFonts w:asciiTheme="minorHAnsi" w:hAnsiTheme="minorHAnsi" w:cstheme="minorHAnsi"/>
          <w:sz w:val="18"/>
          <w:szCs w:val="18"/>
        </w:rPr>
        <w:lastRenderedPageBreak/>
        <w:t xml:space="preserve">the child of a parent’s partner where that child lives for at least part of the week in the same family unit at the same address as the applicant. </w:t>
      </w:r>
    </w:p>
    <w:p w14:paraId="5F51FF6D" w14:textId="77777777" w:rsidR="00D1469D" w:rsidRPr="00D1469D" w:rsidRDefault="00D1469D" w:rsidP="00D1469D">
      <w:pPr>
        <w:pStyle w:val="BodyText"/>
        <w:numPr>
          <w:ilvl w:val="0"/>
          <w:numId w:val="30"/>
        </w:numPr>
        <w:spacing w:after="120"/>
        <w:rPr>
          <w:rFonts w:asciiTheme="minorHAnsi" w:hAnsiTheme="minorHAnsi" w:cstheme="minorHAnsi"/>
          <w:sz w:val="18"/>
          <w:szCs w:val="18"/>
        </w:rPr>
      </w:pPr>
      <w:r w:rsidRPr="00D1469D">
        <w:rPr>
          <w:rFonts w:asciiTheme="minorHAnsi" w:hAnsiTheme="minorHAnsi" w:cstheme="minorHAnsi"/>
          <w:sz w:val="18"/>
          <w:szCs w:val="18"/>
        </w:rPr>
        <w:t>A ‘parent’ means all natural parents, any person who is not a parent but has parental responsibility for a child, and any person who has care of a child.</w:t>
      </w:r>
    </w:p>
    <w:p w14:paraId="67C0DD60" w14:textId="77777777" w:rsidR="00D1469D" w:rsidRPr="00D1469D" w:rsidRDefault="00D1469D" w:rsidP="00D1469D">
      <w:pPr>
        <w:pStyle w:val="BodyText"/>
        <w:numPr>
          <w:ilvl w:val="0"/>
          <w:numId w:val="30"/>
        </w:numPr>
        <w:spacing w:after="120"/>
        <w:rPr>
          <w:rFonts w:asciiTheme="minorHAnsi" w:hAnsiTheme="minorHAnsi" w:cstheme="minorHAnsi"/>
          <w:sz w:val="18"/>
          <w:szCs w:val="18"/>
        </w:rPr>
      </w:pPr>
      <w:r w:rsidRPr="00D1469D">
        <w:rPr>
          <w:rFonts w:asciiTheme="minorHAnsi" w:hAnsiTheme="minorHAnsi" w:cstheme="minorHAnsi"/>
          <w:sz w:val="18"/>
          <w:szCs w:val="18"/>
        </w:rPr>
        <w:t xml:space="preserve"> This applies where the member of staff has been employed at the school for two or more years at the time at which the application for admission to the school is made, and/or the member of staff is recruited to fill a vacant post for which there is a demonstrable skill shortage. </w:t>
      </w:r>
    </w:p>
    <w:p w14:paraId="6CF9917A" w14:textId="6F40A2A7" w:rsidR="00D1469D" w:rsidRPr="00060D89" w:rsidRDefault="00D1469D" w:rsidP="00D1469D">
      <w:pPr>
        <w:pStyle w:val="Default"/>
        <w:numPr>
          <w:ilvl w:val="0"/>
          <w:numId w:val="30"/>
        </w:numPr>
        <w:ind w:left="426" w:hanging="426"/>
        <w:rPr>
          <w:rFonts w:asciiTheme="minorHAnsi" w:hAnsiTheme="minorHAnsi" w:cstheme="minorHAnsi"/>
          <w:sz w:val="18"/>
          <w:szCs w:val="18"/>
        </w:rPr>
      </w:pPr>
      <w:r w:rsidRPr="00D1469D">
        <w:rPr>
          <w:rFonts w:asciiTheme="minorHAnsi" w:hAnsiTheme="minorHAnsi" w:cstheme="minorHAnsi"/>
          <w:sz w:val="18"/>
          <w:szCs w:val="18"/>
        </w:rPr>
        <w:t xml:space="preserve">For the purposes of this policy, parish boundaries are as shown on the attached map and will be applied to the admission arrangements for </w:t>
      </w:r>
      <w:r w:rsidRPr="00D1469D">
        <w:rPr>
          <w:rFonts w:asciiTheme="minorHAnsi" w:hAnsiTheme="minorHAnsi" w:cstheme="minorHAnsi"/>
          <w:b/>
          <w:sz w:val="18"/>
          <w:szCs w:val="18"/>
        </w:rPr>
        <w:t>September 202</w:t>
      </w:r>
      <w:r w:rsidR="00CC7B75">
        <w:rPr>
          <w:rFonts w:asciiTheme="minorHAnsi" w:hAnsiTheme="minorHAnsi" w:cstheme="minorHAnsi"/>
          <w:b/>
          <w:sz w:val="18"/>
          <w:szCs w:val="18"/>
        </w:rPr>
        <w:t>6</w:t>
      </w:r>
      <w:r w:rsidRPr="00D1469D">
        <w:rPr>
          <w:rFonts w:asciiTheme="minorHAnsi" w:hAnsiTheme="minorHAnsi" w:cstheme="minorHAnsi"/>
          <w:b/>
          <w:sz w:val="18"/>
          <w:szCs w:val="18"/>
        </w:rPr>
        <w:t>.</w:t>
      </w:r>
    </w:p>
    <w:p w14:paraId="2458BD3C" w14:textId="77777777" w:rsidR="00060D89" w:rsidRDefault="00060D89" w:rsidP="00060D89">
      <w:pPr>
        <w:pStyle w:val="Default"/>
        <w:ind w:left="426"/>
        <w:rPr>
          <w:rFonts w:asciiTheme="minorHAnsi" w:hAnsiTheme="minorHAnsi" w:cstheme="minorHAnsi"/>
          <w:sz w:val="18"/>
          <w:szCs w:val="18"/>
        </w:rPr>
      </w:pPr>
    </w:p>
    <w:p w14:paraId="3DEC3924" w14:textId="77777777" w:rsidR="00060D89" w:rsidRPr="00D1469D" w:rsidRDefault="00060D89" w:rsidP="00060D89">
      <w:pPr>
        <w:pStyle w:val="Default"/>
        <w:ind w:left="426"/>
        <w:rPr>
          <w:rFonts w:asciiTheme="minorHAnsi" w:hAnsiTheme="minorHAnsi" w:cstheme="minorHAnsi"/>
          <w:sz w:val="18"/>
          <w:szCs w:val="18"/>
        </w:rPr>
      </w:pPr>
    </w:p>
    <w:p w14:paraId="012BAF5E" w14:textId="71BDC0AC" w:rsidR="00834B97" w:rsidRPr="00C67A06" w:rsidRDefault="00060D89" w:rsidP="00D1469D">
      <w:pPr>
        <w:pStyle w:val="Title"/>
        <w:ind w:left="684" w:hanging="684"/>
        <w:rPr>
          <w:rFonts w:asciiTheme="minorHAnsi" w:hAnsiTheme="minorHAnsi" w:cs="Arial"/>
          <w:sz w:val="18"/>
          <w:szCs w:val="18"/>
          <w:highlight w:val="yellow"/>
          <w:u w:val="single"/>
        </w:rPr>
      </w:pPr>
      <w:r w:rsidRPr="006F3E89">
        <w:rPr>
          <w:noProof/>
          <w:sz w:val="22"/>
          <w:lang w:eastAsia="en-GB"/>
        </w:rPr>
        <w:drawing>
          <wp:inline distT="0" distB="0" distL="0" distR="0" wp14:anchorId="17957BD3" wp14:editId="4A2118C7">
            <wp:extent cx="2788920" cy="3551740"/>
            <wp:effectExtent l="19050" t="19050" r="11430" b="10795"/>
            <wp:docPr id="1988428084" name="Picture 1988428084" descr="A map of a city&#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5773692" name="Picture 1" descr="A map of a city&#10;&#10;Description automatically generated with low confidence"/>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809260" cy="3577643"/>
                    </a:xfrm>
                    <a:prstGeom prst="rect">
                      <a:avLst/>
                    </a:prstGeom>
                    <a:noFill/>
                    <a:ln>
                      <a:solidFill>
                        <a:schemeClr val="tx1"/>
                      </a:solidFill>
                    </a:ln>
                  </pic:spPr>
                </pic:pic>
              </a:graphicData>
            </a:graphic>
          </wp:inline>
        </w:drawing>
      </w:r>
    </w:p>
    <w:p w14:paraId="03F366E5" w14:textId="77777777" w:rsidR="00834B97" w:rsidRPr="00D1469D" w:rsidRDefault="00834B97" w:rsidP="00B47C93">
      <w:pPr>
        <w:pStyle w:val="Title"/>
        <w:ind w:left="684" w:hanging="684"/>
        <w:rPr>
          <w:rFonts w:asciiTheme="minorHAnsi" w:hAnsiTheme="minorHAnsi" w:cs="Arial"/>
          <w:sz w:val="18"/>
          <w:szCs w:val="18"/>
          <w:u w:val="single"/>
        </w:rPr>
      </w:pPr>
    </w:p>
    <w:p w14:paraId="30675D7E" w14:textId="77777777" w:rsidR="00060D89" w:rsidRDefault="00060D89" w:rsidP="00B47C93">
      <w:pPr>
        <w:ind w:left="284"/>
        <w:jc w:val="center"/>
        <w:rPr>
          <w:rFonts w:asciiTheme="minorHAnsi" w:hAnsiTheme="minorHAnsi" w:cs="Arial"/>
          <w:b/>
          <w:caps/>
          <w:sz w:val="22"/>
          <w:szCs w:val="22"/>
          <w:u w:val="single"/>
        </w:rPr>
      </w:pPr>
    </w:p>
    <w:p w14:paraId="602A021A" w14:textId="77777777" w:rsidR="00060D89" w:rsidRDefault="00060D89" w:rsidP="00B47C93">
      <w:pPr>
        <w:ind w:left="284"/>
        <w:jc w:val="center"/>
        <w:rPr>
          <w:rFonts w:asciiTheme="minorHAnsi" w:hAnsiTheme="minorHAnsi" w:cs="Arial"/>
          <w:b/>
          <w:caps/>
          <w:sz w:val="22"/>
          <w:szCs w:val="22"/>
          <w:u w:val="single"/>
        </w:rPr>
      </w:pPr>
    </w:p>
    <w:p w14:paraId="2BBF0615" w14:textId="087A8AC3" w:rsidR="00B47C93" w:rsidRPr="00D1469D" w:rsidRDefault="00B47C93" w:rsidP="00B47C93">
      <w:pPr>
        <w:ind w:left="284"/>
        <w:jc w:val="center"/>
        <w:rPr>
          <w:rFonts w:asciiTheme="minorHAnsi" w:hAnsiTheme="minorHAnsi" w:cs="Arial"/>
          <w:b/>
          <w:caps/>
          <w:sz w:val="22"/>
          <w:szCs w:val="22"/>
          <w:u w:val="single"/>
        </w:rPr>
      </w:pPr>
      <w:r w:rsidRPr="00D1469D">
        <w:rPr>
          <w:rFonts w:asciiTheme="minorHAnsi" w:hAnsiTheme="minorHAnsi" w:cs="Arial"/>
          <w:b/>
          <w:caps/>
          <w:sz w:val="22"/>
          <w:szCs w:val="22"/>
          <w:u w:val="single"/>
        </w:rPr>
        <w:t>Please note that Admission arrangements for Nursery are different</w:t>
      </w:r>
    </w:p>
    <w:p w14:paraId="5A591D04" w14:textId="77777777" w:rsidR="00B47C93" w:rsidRPr="00D1469D" w:rsidRDefault="00B47C93" w:rsidP="00B47C93">
      <w:pPr>
        <w:ind w:left="284"/>
        <w:jc w:val="center"/>
        <w:rPr>
          <w:rFonts w:asciiTheme="minorHAnsi" w:hAnsiTheme="minorHAnsi" w:cs="Arial"/>
          <w:b/>
          <w:caps/>
          <w:sz w:val="22"/>
          <w:szCs w:val="22"/>
          <w:u w:val="single"/>
        </w:rPr>
      </w:pPr>
      <w:r w:rsidRPr="00D1469D">
        <w:rPr>
          <w:rFonts w:asciiTheme="minorHAnsi" w:hAnsiTheme="minorHAnsi" w:cs="Arial"/>
          <w:b/>
          <w:caps/>
          <w:sz w:val="22"/>
          <w:szCs w:val="22"/>
          <w:u w:val="single"/>
        </w:rPr>
        <w:t>and having a place in Nursery does not guarantee a place in Reception</w:t>
      </w:r>
    </w:p>
    <w:p w14:paraId="27BB04A6" w14:textId="77777777" w:rsidR="00B47C93" w:rsidRPr="00C67A06" w:rsidRDefault="00B47C93" w:rsidP="00B47C93">
      <w:pPr>
        <w:jc w:val="both"/>
        <w:rPr>
          <w:rFonts w:ascii="Arial" w:hAnsi="Arial" w:cs="Arial"/>
          <w:b/>
          <w:sz w:val="22"/>
          <w:szCs w:val="22"/>
          <w:highlight w:val="yellow"/>
          <w:u w:val="single"/>
        </w:rPr>
      </w:pPr>
    </w:p>
    <w:p w14:paraId="4CAE1C89" w14:textId="77777777" w:rsidR="006530F4" w:rsidRPr="00C67A06" w:rsidRDefault="006530F4" w:rsidP="00B47C93">
      <w:pPr>
        <w:pStyle w:val="Title"/>
        <w:ind w:left="720"/>
        <w:rPr>
          <w:rFonts w:asciiTheme="minorHAnsi" w:hAnsiTheme="minorHAnsi" w:cs="Arial"/>
          <w:b w:val="0"/>
          <w:sz w:val="18"/>
          <w:szCs w:val="18"/>
          <w:highlight w:val="yellow"/>
          <w:u w:val="single"/>
        </w:rPr>
      </w:pPr>
    </w:p>
    <w:p w14:paraId="4E899181" w14:textId="77777777" w:rsidR="006530F4" w:rsidRPr="00C67A06" w:rsidRDefault="006530F4" w:rsidP="006530F4">
      <w:pPr>
        <w:rPr>
          <w:rFonts w:asciiTheme="minorHAnsi" w:hAnsiTheme="minorHAnsi" w:cs="Arial"/>
          <w:sz w:val="18"/>
          <w:szCs w:val="18"/>
          <w:highlight w:val="yellow"/>
        </w:rPr>
      </w:pPr>
    </w:p>
    <w:p w14:paraId="0E9FE49F" w14:textId="77777777" w:rsidR="006530F4" w:rsidRPr="00C67A06" w:rsidRDefault="006530F4" w:rsidP="00DF33AD">
      <w:pPr>
        <w:pStyle w:val="Title"/>
        <w:ind w:left="0"/>
        <w:rPr>
          <w:rFonts w:asciiTheme="minorHAnsi" w:hAnsiTheme="minorHAnsi" w:cs="Arial"/>
          <w:color w:val="FF0000"/>
          <w:sz w:val="21"/>
          <w:szCs w:val="21"/>
          <w:highlight w:val="yellow"/>
          <w:u w:val="single"/>
        </w:rPr>
      </w:pPr>
    </w:p>
    <w:p w14:paraId="27126AAD" w14:textId="77777777" w:rsidR="006530F4" w:rsidRPr="00C67A06" w:rsidRDefault="006530F4" w:rsidP="00DF33AD">
      <w:pPr>
        <w:pStyle w:val="Title"/>
        <w:ind w:left="0"/>
        <w:rPr>
          <w:rFonts w:asciiTheme="minorHAnsi" w:hAnsiTheme="minorHAnsi" w:cs="Arial"/>
          <w:color w:val="FF0000"/>
          <w:sz w:val="21"/>
          <w:szCs w:val="21"/>
          <w:highlight w:val="yellow"/>
          <w:u w:val="single"/>
        </w:rPr>
      </w:pPr>
    </w:p>
    <w:p w14:paraId="08932A32" w14:textId="77777777" w:rsidR="006530F4" w:rsidRPr="00C67A06" w:rsidRDefault="006530F4" w:rsidP="00DF33AD">
      <w:pPr>
        <w:pStyle w:val="Title"/>
        <w:ind w:left="0"/>
        <w:rPr>
          <w:rFonts w:asciiTheme="minorHAnsi" w:hAnsiTheme="minorHAnsi" w:cs="Arial"/>
          <w:color w:val="FF0000"/>
          <w:sz w:val="21"/>
          <w:szCs w:val="21"/>
          <w:highlight w:val="yellow"/>
          <w:u w:val="single"/>
        </w:rPr>
      </w:pPr>
    </w:p>
    <w:p w14:paraId="10C66E40" w14:textId="77777777" w:rsidR="006530F4" w:rsidRPr="00C67A06" w:rsidRDefault="006530F4" w:rsidP="00DF33AD">
      <w:pPr>
        <w:pStyle w:val="Title"/>
        <w:ind w:left="0"/>
        <w:rPr>
          <w:rFonts w:asciiTheme="minorHAnsi" w:hAnsiTheme="minorHAnsi" w:cs="Arial"/>
          <w:color w:val="FF0000"/>
          <w:sz w:val="21"/>
          <w:szCs w:val="21"/>
          <w:highlight w:val="yellow"/>
          <w:u w:val="single"/>
        </w:rPr>
      </w:pPr>
    </w:p>
    <w:p w14:paraId="27803590" w14:textId="77777777" w:rsidR="006530F4" w:rsidRPr="00C67A06" w:rsidRDefault="006530F4" w:rsidP="00DF33AD">
      <w:pPr>
        <w:pStyle w:val="Title"/>
        <w:ind w:left="0"/>
        <w:rPr>
          <w:rFonts w:asciiTheme="minorHAnsi" w:hAnsiTheme="minorHAnsi" w:cs="Arial"/>
          <w:color w:val="FF0000"/>
          <w:sz w:val="21"/>
          <w:szCs w:val="21"/>
          <w:highlight w:val="yellow"/>
          <w:u w:val="single"/>
        </w:rPr>
      </w:pPr>
    </w:p>
    <w:p w14:paraId="7C93A482" w14:textId="77777777" w:rsidR="006530F4" w:rsidRPr="00C67A06" w:rsidRDefault="006530F4" w:rsidP="00DF33AD">
      <w:pPr>
        <w:pStyle w:val="Title"/>
        <w:ind w:left="0"/>
        <w:rPr>
          <w:rFonts w:asciiTheme="minorHAnsi" w:hAnsiTheme="minorHAnsi" w:cs="Arial"/>
          <w:color w:val="FF0000"/>
          <w:sz w:val="21"/>
          <w:szCs w:val="21"/>
          <w:highlight w:val="yellow"/>
          <w:u w:val="single"/>
        </w:rPr>
      </w:pPr>
    </w:p>
    <w:p w14:paraId="471B0F34" w14:textId="77777777" w:rsidR="006530F4" w:rsidRPr="00C67A06" w:rsidRDefault="006530F4" w:rsidP="00DF33AD">
      <w:pPr>
        <w:pStyle w:val="Title"/>
        <w:ind w:left="0"/>
        <w:rPr>
          <w:rFonts w:asciiTheme="minorHAnsi" w:hAnsiTheme="minorHAnsi" w:cs="Arial"/>
          <w:color w:val="FF0000"/>
          <w:sz w:val="21"/>
          <w:szCs w:val="21"/>
          <w:highlight w:val="yellow"/>
          <w:u w:val="single"/>
        </w:rPr>
      </w:pPr>
    </w:p>
    <w:p w14:paraId="74232105" w14:textId="77777777" w:rsidR="00B47C93" w:rsidRPr="00C67A06" w:rsidRDefault="00B47C93" w:rsidP="00DF33AD">
      <w:pPr>
        <w:pStyle w:val="Title"/>
        <w:ind w:left="0"/>
        <w:rPr>
          <w:rFonts w:asciiTheme="minorHAnsi" w:hAnsiTheme="minorHAnsi" w:cs="Arial"/>
          <w:color w:val="FF0000"/>
          <w:sz w:val="21"/>
          <w:szCs w:val="21"/>
          <w:highlight w:val="yellow"/>
          <w:u w:val="single"/>
        </w:rPr>
      </w:pPr>
    </w:p>
    <w:p w14:paraId="02B6A293" w14:textId="77777777" w:rsidR="006530F4" w:rsidRPr="00C67A06" w:rsidRDefault="006530F4" w:rsidP="00DF33AD">
      <w:pPr>
        <w:pStyle w:val="Title"/>
        <w:ind w:left="0"/>
        <w:rPr>
          <w:rFonts w:asciiTheme="minorHAnsi" w:hAnsiTheme="minorHAnsi" w:cs="Arial"/>
          <w:color w:val="FF0000"/>
          <w:sz w:val="21"/>
          <w:szCs w:val="21"/>
          <w:highlight w:val="yellow"/>
          <w:u w:val="single"/>
        </w:rPr>
      </w:pPr>
    </w:p>
    <w:p w14:paraId="3387884B" w14:textId="77777777" w:rsidR="00FB1334" w:rsidRPr="00C67A06" w:rsidRDefault="00FB1334" w:rsidP="00FB1334">
      <w:pPr>
        <w:pStyle w:val="Title"/>
        <w:ind w:left="0"/>
        <w:rPr>
          <w:rFonts w:asciiTheme="minorHAnsi" w:hAnsiTheme="minorHAnsi" w:cs="Arial"/>
          <w:sz w:val="18"/>
          <w:szCs w:val="18"/>
          <w:highlight w:val="yellow"/>
          <w:u w:val="single"/>
        </w:rPr>
      </w:pPr>
    </w:p>
    <w:p w14:paraId="71846323" w14:textId="77777777" w:rsidR="00834B97" w:rsidRPr="00C67A06" w:rsidRDefault="00834B97" w:rsidP="00FB1334">
      <w:pPr>
        <w:pStyle w:val="Title"/>
        <w:ind w:left="0"/>
        <w:rPr>
          <w:rFonts w:asciiTheme="minorHAnsi" w:hAnsiTheme="minorHAnsi" w:cs="Arial"/>
          <w:sz w:val="26"/>
          <w:szCs w:val="26"/>
          <w:highlight w:val="yellow"/>
          <w:u w:val="single"/>
        </w:rPr>
      </w:pPr>
    </w:p>
    <w:p w14:paraId="7EDC27E7" w14:textId="77777777" w:rsidR="00834B97" w:rsidRPr="00C67A06" w:rsidRDefault="00834B97" w:rsidP="00FB1334">
      <w:pPr>
        <w:pStyle w:val="Title"/>
        <w:ind w:left="0"/>
        <w:rPr>
          <w:rFonts w:asciiTheme="minorHAnsi" w:hAnsiTheme="minorHAnsi" w:cs="Arial"/>
          <w:sz w:val="26"/>
          <w:szCs w:val="26"/>
          <w:highlight w:val="yellow"/>
          <w:u w:val="single"/>
        </w:rPr>
      </w:pPr>
    </w:p>
    <w:p w14:paraId="161BC09F" w14:textId="6FB71F8D" w:rsidR="00480594" w:rsidRPr="00060D89" w:rsidRDefault="00480594">
      <w:pPr>
        <w:rPr>
          <w:rFonts w:asciiTheme="minorHAnsi" w:hAnsiTheme="minorHAnsi" w:cs="Arial"/>
          <w:b/>
          <w:bCs/>
          <w:sz w:val="26"/>
          <w:szCs w:val="26"/>
        </w:rPr>
      </w:pPr>
    </w:p>
    <w:p w14:paraId="07DABDB6" w14:textId="77777777" w:rsidR="0099052D" w:rsidRPr="00060D89" w:rsidRDefault="0099052D">
      <w:pPr>
        <w:rPr>
          <w:rFonts w:asciiTheme="minorHAnsi" w:hAnsiTheme="minorHAnsi" w:cs="Arial"/>
          <w:b/>
          <w:bCs/>
          <w:sz w:val="26"/>
          <w:szCs w:val="26"/>
          <w:u w:val="single"/>
        </w:rPr>
      </w:pPr>
      <w:r w:rsidRPr="00060D89">
        <w:rPr>
          <w:rFonts w:asciiTheme="minorHAnsi" w:hAnsiTheme="minorHAnsi" w:cs="Arial"/>
          <w:sz w:val="26"/>
          <w:szCs w:val="26"/>
        </w:rPr>
        <w:br w:type="page"/>
      </w:r>
    </w:p>
    <w:p w14:paraId="5EF3C23A" w14:textId="3676D51E" w:rsidR="00FB1334" w:rsidRPr="00DE7110" w:rsidRDefault="00FB1334" w:rsidP="00FB1334">
      <w:pPr>
        <w:pStyle w:val="Title"/>
        <w:ind w:left="0"/>
        <w:rPr>
          <w:rFonts w:asciiTheme="minorHAnsi" w:hAnsiTheme="minorHAnsi" w:cs="Arial"/>
          <w:sz w:val="26"/>
          <w:szCs w:val="26"/>
          <w:u w:val="single"/>
        </w:rPr>
      </w:pPr>
      <w:r w:rsidRPr="00DE7110">
        <w:rPr>
          <w:rFonts w:asciiTheme="minorHAnsi" w:hAnsiTheme="minorHAnsi" w:cs="Arial"/>
          <w:sz w:val="26"/>
          <w:szCs w:val="26"/>
          <w:u w:val="single"/>
        </w:rPr>
        <w:lastRenderedPageBreak/>
        <w:t>ST RAPHAEL’S CATHOLIC PRIMARY SCHOOL</w:t>
      </w:r>
    </w:p>
    <w:p w14:paraId="486F07E8" w14:textId="7D64AED4" w:rsidR="00FB1334" w:rsidRPr="00DE7110" w:rsidRDefault="00FB1334" w:rsidP="00FB1334">
      <w:pPr>
        <w:pStyle w:val="Title"/>
        <w:ind w:firstLine="720"/>
        <w:rPr>
          <w:rFonts w:asciiTheme="minorHAnsi" w:hAnsiTheme="minorHAnsi" w:cs="Arial"/>
          <w:sz w:val="26"/>
          <w:szCs w:val="26"/>
          <w:u w:val="single"/>
        </w:rPr>
      </w:pPr>
      <w:r w:rsidRPr="00DE7110">
        <w:rPr>
          <w:rFonts w:asciiTheme="minorHAnsi" w:hAnsiTheme="minorHAnsi" w:cs="Arial"/>
          <w:sz w:val="26"/>
          <w:szCs w:val="26"/>
          <w:u w:val="single"/>
        </w:rPr>
        <w:t>ADMISSIONS POLICY FOR NURSERY 20</w:t>
      </w:r>
      <w:r w:rsidR="00834B97" w:rsidRPr="00DE7110">
        <w:rPr>
          <w:rFonts w:asciiTheme="minorHAnsi" w:hAnsiTheme="minorHAnsi" w:cs="Arial"/>
          <w:sz w:val="26"/>
          <w:szCs w:val="26"/>
          <w:u w:val="single"/>
        </w:rPr>
        <w:t>2</w:t>
      </w:r>
      <w:r w:rsidR="00715E1B">
        <w:rPr>
          <w:rFonts w:asciiTheme="minorHAnsi" w:hAnsiTheme="minorHAnsi" w:cs="Arial"/>
          <w:sz w:val="26"/>
          <w:szCs w:val="26"/>
          <w:u w:val="single"/>
        </w:rPr>
        <w:t>6</w:t>
      </w:r>
      <w:r w:rsidR="00480594" w:rsidRPr="00DE7110">
        <w:rPr>
          <w:rFonts w:asciiTheme="minorHAnsi" w:hAnsiTheme="minorHAnsi" w:cs="Arial"/>
          <w:sz w:val="26"/>
          <w:szCs w:val="26"/>
          <w:u w:val="single"/>
        </w:rPr>
        <w:t>-2</w:t>
      </w:r>
      <w:r w:rsidR="00715E1B">
        <w:rPr>
          <w:rFonts w:asciiTheme="minorHAnsi" w:hAnsiTheme="minorHAnsi" w:cs="Arial"/>
          <w:sz w:val="26"/>
          <w:szCs w:val="26"/>
          <w:u w:val="single"/>
        </w:rPr>
        <w:t>7</w:t>
      </w:r>
    </w:p>
    <w:p w14:paraId="7699C144" w14:textId="77777777" w:rsidR="00480594" w:rsidRPr="00C67A06" w:rsidRDefault="00480594" w:rsidP="00480594">
      <w:pPr>
        <w:spacing w:after="120"/>
        <w:jc w:val="both"/>
        <w:rPr>
          <w:rFonts w:asciiTheme="minorHAnsi" w:hAnsiTheme="minorHAnsi" w:cstheme="minorHAnsi"/>
          <w:b/>
          <w:sz w:val="18"/>
          <w:szCs w:val="18"/>
          <w:highlight w:val="yellow"/>
        </w:rPr>
      </w:pPr>
    </w:p>
    <w:p w14:paraId="128774E4" w14:textId="77777777" w:rsidR="00DE7110" w:rsidRPr="00DE7110" w:rsidRDefault="00DE7110" w:rsidP="00DE7110">
      <w:pPr>
        <w:spacing w:after="120"/>
        <w:jc w:val="both"/>
        <w:rPr>
          <w:rFonts w:asciiTheme="minorHAnsi" w:hAnsiTheme="minorHAnsi" w:cstheme="minorHAnsi"/>
          <w:sz w:val="18"/>
          <w:szCs w:val="18"/>
        </w:rPr>
      </w:pPr>
      <w:r w:rsidRPr="00DE7110">
        <w:rPr>
          <w:rFonts w:asciiTheme="minorHAnsi" w:hAnsiTheme="minorHAnsi" w:cstheme="minorHAnsi"/>
          <w:b/>
          <w:sz w:val="18"/>
          <w:szCs w:val="18"/>
        </w:rPr>
        <w:t>St Raphael’s</w:t>
      </w:r>
      <w:r w:rsidRPr="00DE7110">
        <w:rPr>
          <w:rFonts w:asciiTheme="minorHAnsi" w:hAnsiTheme="minorHAnsi" w:cstheme="minorHAnsi"/>
          <w:sz w:val="18"/>
          <w:szCs w:val="18"/>
        </w:rPr>
        <w:t xml:space="preserve"> Catholic Primary School was founded by the Catholic Church to provide education for children of Catholic families. Whenever there are more applications than places available, priority will be given to Catholic children in accordance with the oversubscription criteria listed below. The school is conducted by its governing body as part of the Catholic Church in accordance with its trust deed and instrument of government and seeks at all times to be a witness to Our Lord Jesus Christ. </w:t>
      </w:r>
    </w:p>
    <w:p w14:paraId="719C15A2" w14:textId="77777777" w:rsidR="00DE7110" w:rsidRPr="00DE7110" w:rsidRDefault="00DE7110" w:rsidP="00DE7110">
      <w:pPr>
        <w:spacing w:after="120"/>
        <w:jc w:val="both"/>
        <w:rPr>
          <w:rFonts w:asciiTheme="minorHAnsi" w:hAnsiTheme="minorHAnsi" w:cstheme="minorHAnsi"/>
          <w:sz w:val="18"/>
          <w:szCs w:val="18"/>
        </w:rPr>
      </w:pPr>
      <w:r w:rsidRPr="00DE7110">
        <w:rPr>
          <w:rFonts w:asciiTheme="minorHAnsi" w:hAnsiTheme="minorHAnsi" w:cstheme="minorHAnsi"/>
          <w:sz w:val="18"/>
          <w:szCs w:val="18"/>
        </w:rPr>
        <w:t>As a Catholic school, we aim to provide a Catholic education for all our pupils. At a Catholic school, Catholic doctrine and practice permeate every aspect of the school’s activity. It is essential that the Catholic character of the school’s education be fully supported by all families in the school. We therefore hope that all parents will give their full, unreserved and positive support for the aims and ethos of the school. This does not affect the right of an applicant who is not Catholic to apply for and be admitted to a place at the school in accordance with the admission arrangements.</w:t>
      </w:r>
    </w:p>
    <w:p w14:paraId="0BF6DAA5" w14:textId="33775A7E" w:rsidR="00DE7110" w:rsidRPr="00DE7110" w:rsidRDefault="00DE7110" w:rsidP="00DE7110">
      <w:pPr>
        <w:spacing w:after="120"/>
        <w:jc w:val="both"/>
        <w:rPr>
          <w:rFonts w:asciiTheme="minorHAnsi" w:hAnsiTheme="minorHAnsi" w:cstheme="minorHAnsi"/>
          <w:sz w:val="18"/>
          <w:szCs w:val="18"/>
        </w:rPr>
      </w:pPr>
      <w:r w:rsidRPr="00DE7110">
        <w:rPr>
          <w:rFonts w:asciiTheme="minorHAnsi" w:hAnsiTheme="minorHAnsi" w:cstheme="minorHAnsi"/>
          <w:sz w:val="18"/>
          <w:szCs w:val="18"/>
        </w:rPr>
        <w:t>The Governing Board is the admissions authority for Nursery places and has responsibility for admissions to the school Nursery. The Governing Board has set its admission number at 26 to be admitted to the Nursery in the school year which begins September 202</w:t>
      </w:r>
      <w:r w:rsidR="000F5A88">
        <w:rPr>
          <w:rFonts w:asciiTheme="minorHAnsi" w:hAnsiTheme="minorHAnsi" w:cstheme="minorHAnsi"/>
          <w:sz w:val="18"/>
          <w:szCs w:val="18"/>
        </w:rPr>
        <w:t>5</w:t>
      </w:r>
      <w:r w:rsidRPr="00DE7110">
        <w:rPr>
          <w:rFonts w:asciiTheme="minorHAnsi" w:hAnsiTheme="minorHAnsi" w:cstheme="minorHAnsi"/>
          <w:sz w:val="18"/>
          <w:szCs w:val="18"/>
        </w:rPr>
        <w:t>.</w:t>
      </w:r>
    </w:p>
    <w:p w14:paraId="182EA9E9" w14:textId="77777777" w:rsidR="00DE7110" w:rsidRPr="00DE7110" w:rsidRDefault="00DE7110" w:rsidP="00DE7110">
      <w:pPr>
        <w:spacing w:after="120"/>
        <w:jc w:val="both"/>
        <w:rPr>
          <w:rFonts w:asciiTheme="minorHAnsi" w:hAnsiTheme="minorHAnsi" w:cstheme="minorHAnsi"/>
          <w:sz w:val="18"/>
          <w:szCs w:val="18"/>
        </w:rPr>
      </w:pPr>
      <w:r w:rsidRPr="00DE7110">
        <w:rPr>
          <w:rFonts w:asciiTheme="minorHAnsi" w:hAnsiTheme="minorHAnsi" w:cstheme="minorHAnsi"/>
          <w:sz w:val="18"/>
          <w:szCs w:val="18"/>
        </w:rPr>
        <w:t xml:space="preserve">The Governing Board will, where logistically possible, admit twins and all siblings from multiple births where one of the children is the last child ranked within the school’s published admissions number (PAN.) </w:t>
      </w:r>
    </w:p>
    <w:p w14:paraId="14789F95" w14:textId="77777777" w:rsidR="00DE7110" w:rsidRPr="00DE7110" w:rsidRDefault="00DE7110" w:rsidP="00DE7110">
      <w:pPr>
        <w:spacing w:after="120"/>
        <w:jc w:val="both"/>
        <w:rPr>
          <w:rFonts w:asciiTheme="minorHAnsi" w:hAnsiTheme="minorHAnsi" w:cstheme="minorHAnsi"/>
          <w:sz w:val="18"/>
          <w:szCs w:val="18"/>
        </w:rPr>
      </w:pPr>
      <w:r w:rsidRPr="00DE7110">
        <w:rPr>
          <w:rFonts w:asciiTheme="minorHAnsi" w:eastAsia="Calibri" w:hAnsiTheme="minorHAnsi" w:cstheme="minorHAnsi"/>
          <w:color w:val="000000"/>
          <w:sz w:val="18"/>
          <w:szCs w:val="18"/>
          <w:lang w:eastAsia="en-GB"/>
        </w:rPr>
        <w:t>This policy was written with reference to Statutory Guidance for Local Authorities on ’Early Education and childcare. (June 2018). The policy has been written in conjunction with headteachers from the Nursery Admissions Consultation Group.</w:t>
      </w:r>
    </w:p>
    <w:p w14:paraId="728ECD13" w14:textId="77777777" w:rsidR="00DE7110" w:rsidRPr="00DE7110" w:rsidRDefault="00DE7110" w:rsidP="00DE7110">
      <w:pPr>
        <w:spacing w:after="120"/>
        <w:jc w:val="both"/>
        <w:rPr>
          <w:rFonts w:asciiTheme="minorHAnsi" w:hAnsiTheme="minorHAnsi" w:cstheme="minorHAnsi"/>
          <w:b/>
          <w:bCs/>
          <w:sz w:val="18"/>
          <w:szCs w:val="18"/>
        </w:rPr>
      </w:pPr>
      <w:r w:rsidRPr="00DE7110">
        <w:rPr>
          <w:rFonts w:asciiTheme="minorHAnsi" w:hAnsiTheme="minorHAnsi" w:cstheme="minorHAnsi"/>
          <w:b/>
          <w:bCs/>
          <w:sz w:val="18"/>
          <w:szCs w:val="18"/>
        </w:rPr>
        <w:t>Purpose</w:t>
      </w:r>
    </w:p>
    <w:p w14:paraId="6B5E49B6" w14:textId="77777777" w:rsidR="00DE7110" w:rsidRPr="00DE7110" w:rsidRDefault="00DE7110" w:rsidP="00DE7110">
      <w:pPr>
        <w:numPr>
          <w:ilvl w:val="0"/>
          <w:numId w:val="32"/>
        </w:numPr>
        <w:autoSpaceDE w:val="0"/>
        <w:autoSpaceDN w:val="0"/>
        <w:adjustRightInd w:val="0"/>
        <w:spacing w:after="31"/>
        <w:rPr>
          <w:rFonts w:asciiTheme="minorHAnsi" w:eastAsia="Calibri" w:hAnsiTheme="minorHAnsi" w:cstheme="minorHAnsi"/>
          <w:color w:val="000000"/>
          <w:sz w:val="18"/>
          <w:szCs w:val="18"/>
          <w:lang w:eastAsia="en-GB"/>
        </w:rPr>
      </w:pPr>
      <w:r w:rsidRPr="00DE7110">
        <w:rPr>
          <w:rFonts w:asciiTheme="minorHAnsi" w:eastAsia="Calibri" w:hAnsiTheme="minorHAnsi" w:cstheme="minorHAnsi"/>
          <w:color w:val="000000"/>
          <w:sz w:val="18"/>
          <w:szCs w:val="18"/>
          <w:lang w:eastAsia="en-GB"/>
        </w:rPr>
        <w:t xml:space="preserve">To provide clear guidance for Governing Bodies on Nursery Admissions in all maintained nurseries. </w:t>
      </w:r>
    </w:p>
    <w:p w14:paraId="1B3EB60B" w14:textId="77777777" w:rsidR="00DE7110" w:rsidRPr="00DE7110" w:rsidRDefault="00DE7110" w:rsidP="00DE7110">
      <w:pPr>
        <w:numPr>
          <w:ilvl w:val="0"/>
          <w:numId w:val="32"/>
        </w:numPr>
        <w:autoSpaceDE w:val="0"/>
        <w:autoSpaceDN w:val="0"/>
        <w:adjustRightInd w:val="0"/>
        <w:rPr>
          <w:rFonts w:asciiTheme="minorHAnsi" w:eastAsia="Calibri" w:hAnsiTheme="minorHAnsi" w:cstheme="minorHAnsi"/>
          <w:color w:val="000000"/>
          <w:sz w:val="18"/>
          <w:szCs w:val="18"/>
          <w:lang w:eastAsia="en-GB"/>
        </w:rPr>
      </w:pPr>
      <w:r w:rsidRPr="00DE7110">
        <w:rPr>
          <w:rFonts w:asciiTheme="minorHAnsi" w:eastAsia="Calibri" w:hAnsiTheme="minorHAnsi" w:cstheme="minorHAnsi"/>
          <w:color w:val="000000"/>
          <w:sz w:val="18"/>
          <w:szCs w:val="18"/>
          <w:lang w:eastAsia="en-GB"/>
        </w:rPr>
        <w:t xml:space="preserve">To ensure a consistent approach to Nursery Admissions throughout the authority </w:t>
      </w:r>
    </w:p>
    <w:p w14:paraId="4FDA7F44" w14:textId="77777777" w:rsidR="00DE7110" w:rsidRPr="00DE7110" w:rsidRDefault="00DE7110" w:rsidP="00DE7110">
      <w:pPr>
        <w:autoSpaceDE w:val="0"/>
        <w:autoSpaceDN w:val="0"/>
        <w:adjustRightInd w:val="0"/>
        <w:rPr>
          <w:rFonts w:asciiTheme="minorHAnsi" w:eastAsia="Calibri" w:hAnsiTheme="minorHAnsi" w:cstheme="minorHAnsi"/>
          <w:color w:val="000000"/>
          <w:sz w:val="18"/>
          <w:szCs w:val="18"/>
          <w:lang w:eastAsia="en-GB"/>
        </w:rPr>
      </w:pPr>
    </w:p>
    <w:p w14:paraId="0C51212F" w14:textId="45D684FA" w:rsidR="00DE7110" w:rsidRPr="00DE7110" w:rsidRDefault="00DE7110" w:rsidP="00DE7110">
      <w:pPr>
        <w:autoSpaceDE w:val="0"/>
        <w:autoSpaceDN w:val="0"/>
        <w:adjustRightInd w:val="0"/>
        <w:rPr>
          <w:rFonts w:asciiTheme="minorHAnsi" w:eastAsia="Calibri" w:hAnsiTheme="minorHAnsi" w:cstheme="minorHAnsi"/>
          <w:b/>
          <w:bCs/>
          <w:color w:val="000000"/>
          <w:sz w:val="18"/>
          <w:szCs w:val="18"/>
          <w:lang w:eastAsia="en-GB"/>
        </w:rPr>
      </w:pPr>
      <w:r w:rsidRPr="00DE7110">
        <w:rPr>
          <w:rFonts w:asciiTheme="minorHAnsi" w:eastAsia="Calibri" w:hAnsiTheme="minorHAnsi" w:cstheme="minorHAnsi"/>
          <w:b/>
          <w:bCs/>
          <w:color w:val="000000"/>
          <w:sz w:val="18"/>
          <w:szCs w:val="18"/>
          <w:lang w:eastAsia="en-GB"/>
        </w:rPr>
        <w:t xml:space="preserve">Entitlement to Nursery Education Places </w:t>
      </w:r>
    </w:p>
    <w:p w14:paraId="1F72B482" w14:textId="77777777" w:rsidR="00DE7110" w:rsidRPr="00DE7110" w:rsidRDefault="00DE7110" w:rsidP="00DE7110">
      <w:pPr>
        <w:autoSpaceDE w:val="0"/>
        <w:autoSpaceDN w:val="0"/>
        <w:adjustRightInd w:val="0"/>
        <w:rPr>
          <w:rFonts w:asciiTheme="minorHAnsi" w:eastAsia="Calibri" w:hAnsiTheme="minorHAnsi" w:cstheme="minorHAnsi"/>
          <w:color w:val="000000"/>
          <w:sz w:val="18"/>
          <w:szCs w:val="18"/>
          <w:lang w:eastAsia="en-GB"/>
        </w:rPr>
      </w:pPr>
      <w:r w:rsidRPr="00DE7110">
        <w:rPr>
          <w:rFonts w:asciiTheme="minorHAnsi" w:eastAsia="Calibri" w:hAnsiTheme="minorHAnsi" w:cstheme="minorHAnsi"/>
          <w:color w:val="000000"/>
          <w:sz w:val="18"/>
          <w:szCs w:val="18"/>
          <w:lang w:eastAsia="en-GB"/>
        </w:rPr>
        <w:t xml:space="preserve">All children are entitled to a free part-time nursery education place. That entitlement is from the term </w:t>
      </w:r>
      <w:r w:rsidRPr="00DE7110">
        <w:rPr>
          <w:rFonts w:asciiTheme="minorHAnsi" w:eastAsia="Calibri" w:hAnsiTheme="minorHAnsi" w:cstheme="minorHAnsi"/>
          <w:b/>
          <w:bCs/>
          <w:color w:val="000000"/>
          <w:sz w:val="18"/>
          <w:szCs w:val="18"/>
          <w:lang w:eastAsia="en-GB"/>
        </w:rPr>
        <w:t xml:space="preserve">after </w:t>
      </w:r>
      <w:r w:rsidRPr="00DE7110">
        <w:rPr>
          <w:rFonts w:asciiTheme="minorHAnsi" w:eastAsia="Calibri" w:hAnsiTheme="minorHAnsi" w:cstheme="minorHAnsi"/>
          <w:color w:val="000000"/>
          <w:sz w:val="18"/>
          <w:szCs w:val="18"/>
          <w:lang w:eastAsia="en-GB"/>
        </w:rPr>
        <w:t xml:space="preserve">their third birthday. However, provision is made by a range of providers and the local authority aims to provide places in the year before they enter Reception. Some places may be available for three year olds in the term after their 3rd birthday if there are places available. </w:t>
      </w:r>
    </w:p>
    <w:p w14:paraId="0E83AE0E" w14:textId="77777777" w:rsidR="00DE7110" w:rsidRPr="00DE7110" w:rsidRDefault="00DE7110" w:rsidP="00DE7110">
      <w:pPr>
        <w:autoSpaceDE w:val="0"/>
        <w:autoSpaceDN w:val="0"/>
        <w:adjustRightInd w:val="0"/>
        <w:rPr>
          <w:rFonts w:asciiTheme="minorHAnsi" w:eastAsia="Calibri" w:hAnsiTheme="minorHAnsi" w:cstheme="minorHAnsi"/>
          <w:color w:val="000000"/>
          <w:sz w:val="18"/>
          <w:szCs w:val="18"/>
          <w:lang w:eastAsia="en-GB"/>
        </w:rPr>
      </w:pPr>
      <w:r w:rsidRPr="00DE7110">
        <w:rPr>
          <w:rFonts w:asciiTheme="minorHAnsi" w:eastAsia="Calibri" w:hAnsiTheme="minorHAnsi" w:cstheme="minorHAnsi"/>
          <w:color w:val="000000"/>
          <w:sz w:val="18"/>
          <w:szCs w:val="18"/>
          <w:lang w:eastAsia="en-GB"/>
        </w:rPr>
        <w:t xml:space="preserve">Each child is entitled to a maximum of 15 hours free early years education per week from the term following their third birthday. This entitlement can be delivered flexibly by the school (where it is able to do so and in response to parental demand). If the free entitlement is taken flexibly, it must be no more than 10 hours per day. The full 15 hours entitlement should be over no fewer than 2 days. </w:t>
      </w:r>
    </w:p>
    <w:p w14:paraId="6CB905DB" w14:textId="77777777" w:rsidR="00DE7110" w:rsidRPr="00DE7110" w:rsidRDefault="00DE7110" w:rsidP="00DE7110">
      <w:pPr>
        <w:spacing w:after="120"/>
        <w:jc w:val="both"/>
        <w:rPr>
          <w:rFonts w:asciiTheme="minorHAnsi" w:eastAsia="Calibri" w:hAnsiTheme="minorHAnsi" w:cstheme="minorHAnsi"/>
          <w:color w:val="000000"/>
          <w:sz w:val="18"/>
          <w:szCs w:val="18"/>
          <w:lang w:eastAsia="en-GB"/>
        </w:rPr>
      </w:pPr>
      <w:r w:rsidRPr="00DE7110">
        <w:rPr>
          <w:rFonts w:asciiTheme="minorHAnsi" w:eastAsia="Calibri" w:hAnsiTheme="minorHAnsi" w:cstheme="minorHAnsi"/>
          <w:color w:val="000000"/>
          <w:sz w:val="18"/>
          <w:szCs w:val="18"/>
          <w:lang w:eastAsia="en-GB"/>
        </w:rPr>
        <w:t>Entitlement to 30 Hours Free Childcare -  families of 3 and 4 year olds who meet the eligibility criteria may also be entitled to an additional 570 hours of free childcare, giving a total of 1140 hours e.g. 30 hours per week for 38 weeks.</w:t>
      </w:r>
    </w:p>
    <w:p w14:paraId="11229A4C" w14:textId="77777777" w:rsidR="00DE7110" w:rsidRPr="00DE7110" w:rsidRDefault="00DE7110" w:rsidP="00DE7110">
      <w:pPr>
        <w:autoSpaceDE w:val="0"/>
        <w:autoSpaceDN w:val="0"/>
        <w:adjustRightInd w:val="0"/>
        <w:rPr>
          <w:rFonts w:asciiTheme="minorHAnsi" w:eastAsia="Calibri" w:hAnsiTheme="minorHAnsi" w:cstheme="minorHAnsi"/>
          <w:color w:val="000000"/>
          <w:sz w:val="18"/>
          <w:szCs w:val="18"/>
          <w:lang w:eastAsia="en-GB"/>
        </w:rPr>
      </w:pPr>
    </w:p>
    <w:p w14:paraId="77861346" w14:textId="77777777" w:rsidR="00DE7110" w:rsidRPr="00DE7110" w:rsidRDefault="00DE7110" w:rsidP="00DE7110">
      <w:pPr>
        <w:autoSpaceDE w:val="0"/>
        <w:autoSpaceDN w:val="0"/>
        <w:adjustRightInd w:val="0"/>
        <w:rPr>
          <w:rFonts w:asciiTheme="minorHAnsi" w:eastAsia="Calibri" w:hAnsiTheme="minorHAnsi" w:cstheme="minorHAnsi"/>
          <w:b/>
          <w:bCs/>
          <w:color w:val="000000"/>
          <w:sz w:val="18"/>
          <w:szCs w:val="18"/>
          <w:lang w:eastAsia="en-GB"/>
        </w:rPr>
      </w:pPr>
      <w:r w:rsidRPr="00DE7110">
        <w:rPr>
          <w:rFonts w:asciiTheme="minorHAnsi" w:eastAsia="Calibri" w:hAnsiTheme="minorHAnsi" w:cstheme="minorHAnsi"/>
          <w:color w:val="000000"/>
          <w:sz w:val="18"/>
          <w:szCs w:val="18"/>
          <w:lang w:eastAsia="en-GB"/>
        </w:rPr>
        <w:t xml:space="preserve"> </w:t>
      </w:r>
      <w:r w:rsidRPr="00DE7110">
        <w:rPr>
          <w:rFonts w:asciiTheme="minorHAnsi" w:eastAsia="Calibri" w:hAnsiTheme="minorHAnsi" w:cstheme="minorHAnsi"/>
          <w:b/>
          <w:bCs/>
          <w:color w:val="000000"/>
          <w:sz w:val="18"/>
          <w:szCs w:val="18"/>
          <w:lang w:eastAsia="en-GB"/>
        </w:rPr>
        <w:t xml:space="preserve">Roles and Responsibilities </w:t>
      </w:r>
    </w:p>
    <w:p w14:paraId="6D9E5113" w14:textId="77777777" w:rsidR="00DE7110" w:rsidRPr="00DE7110" w:rsidRDefault="00DE7110" w:rsidP="00DE7110">
      <w:pPr>
        <w:autoSpaceDE w:val="0"/>
        <w:autoSpaceDN w:val="0"/>
        <w:adjustRightInd w:val="0"/>
        <w:rPr>
          <w:rFonts w:asciiTheme="minorHAnsi" w:eastAsia="Calibri" w:hAnsiTheme="minorHAnsi" w:cstheme="minorHAnsi"/>
          <w:b/>
          <w:bCs/>
          <w:color w:val="000000"/>
          <w:sz w:val="18"/>
          <w:szCs w:val="18"/>
          <w:lang w:eastAsia="en-GB"/>
        </w:rPr>
      </w:pPr>
      <w:r w:rsidRPr="00DE7110">
        <w:rPr>
          <w:rFonts w:asciiTheme="minorHAnsi" w:eastAsia="Calibri" w:hAnsiTheme="minorHAnsi" w:cstheme="minorHAnsi"/>
          <w:b/>
          <w:bCs/>
          <w:color w:val="000000"/>
          <w:sz w:val="18"/>
          <w:szCs w:val="18"/>
          <w:lang w:eastAsia="en-GB"/>
        </w:rPr>
        <w:t xml:space="preserve"> The Local Authority will: </w:t>
      </w:r>
    </w:p>
    <w:p w14:paraId="6D992E6D" w14:textId="77777777" w:rsidR="00DE7110" w:rsidRPr="00DE7110" w:rsidRDefault="00DE7110" w:rsidP="00DE7110">
      <w:pPr>
        <w:numPr>
          <w:ilvl w:val="0"/>
          <w:numId w:val="33"/>
        </w:numPr>
        <w:autoSpaceDE w:val="0"/>
        <w:autoSpaceDN w:val="0"/>
        <w:adjustRightInd w:val="0"/>
        <w:spacing w:after="30"/>
        <w:rPr>
          <w:rFonts w:asciiTheme="minorHAnsi" w:eastAsia="Calibri" w:hAnsiTheme="minorHAnsi" w:cstheme="minorHAnsi"/>
          <w:color w:val="000000"/>
          <w:sz w:val="18"/>
          <w:szCs w:val="18"/>
          <w:lang w:eastAsia="en-GB"/>
        </w:rPr>
      </w:pPr>
      <w:r w:rsidRPr="00DE7110">
        <w:rPr>
          <w:rFonts w:asciiTheme="minorHAnsi" w:eastAsia="Calibri" w:hAnsiTheme="minorHAnsi" w:cstheme="minorHAnsi"/>
          <w:color w:val="000000"/>
          <w:sz w:val="18"/>
          <w:szCs w:val="18"/>
          <w:lang w:eastAsia="en-GB"/>
        </w:rPr>
        <w:t xml:space="preserve">distribute Tameside’s policy for nursery admissions to all appropriate Governing Boards </w:t>
      </w:r>
    </w:p>
    <w:p w14:paraId="2896F46D" w14:textId="77777777" w:rsidR="00DE7110" w:rsidRPr="00DE7110" w:rsidRDefault="00DE7110" w:rsidP="00DE7110">
      <w:pPr>
        <w:numPr>
          <w:ilvl w:val="0"/>
          <w:numId w:val="33"/>
        </w:numPr>
        <w:autoSpaceDE w:val="0"/>
        <w:autoSpaceDN w:val="0"/>
        <w:adjustRightInd w:val="0"/>
        <w:spacing w:after="30"/>
        <w:rPr>
          <w:rFonts w:asciiTheme="minorHAnsi" w:eastAsia="Calibri" w:hAnsiTheme="minorHAnsi" w:cstheme="minorHAnsi"/>
          <w:color w:val="000000"/>
          <w:sz w:val="18"/>
          <w:szCs w:val="18"/>
          <w:lang w:eastAsia="en-GB"/>
        </w:rPr>
      </w:pPr>
      <w:r w:rsidRPr="00DE7110">
        <w:rPr>
          <w:rFonts w:asciiTheme="minorHAnsi" w:eastAsia="Calibri" w:hAnsiTheme="minorHAnsi" w:cstheme="minorHAnsi"/>
          <w:color w:val="000000"/>
          <w:sz w:val="18"/>
          <w:szCs w:val="18"/>
          <w:lang w:eastAsia="en-GB"/>
        </w:rPr>
        <w:t xml:space="preserve">provide schools with a standard nursery admissions application form </w:t>
      </w:r>
    </w:p>
    <w:p w14:paraId="422BB192" w14:textId="77777777" w:rsidR="00DE7110" w:rsidRPr="00DE7110" w:rsidRDefault="00DE7110" w:rsidP="00DE7110">
      <w:pPr>
        <w:numPr>
          <w:ilvl w:val="0"/>
          <w:numId w:val="33"/>
        </w:numPr>
        <w:autoSpaceDE w:val="0"/>
        <w:autoSpaceDN w:val="0"/>
        <w:adjustRightInd w:val="0"/>
        <w:spacing w:after="30"/>
        <w:rPr>
          <w:rFonts w:asciiTheme="minorHAnsi" w:eastAsia="Calibri" w:hAnsiTheme="minorHAnsi" w:cstheme="minorHAnsi"/>
          <w:color w:val="000000"/>
          <w:sz w:val="18"/>
          <w:szCs w:val="18"/>
          <w:lang w:eastAsia="en-GB"/>
        </w:rPr>
      </w:pPr>
      <w:r w:rsidRPr="00DE7110">
        <w:rPr>
          <w:rFonts w:asciiTheme="minorHAnsi" w:eastAsia="Calibri" w:hAnsiTheme="minorHAnsi" w:cstheme="minorHAnsi"/>
          <w:color w:val="000000"/>
          <w:sz w:val="18"/>
          <w:szCs w:val="18"/>
          <w:lang w:eastAsia="en-GB"/>
        </w:rPr>
        <w:t xml:space="preserve">disseminate information about nursery education providers via the Family Information Service </w:t>
      </w:r>
    </w:p>
    <w:p w14:paraId="2147FBD1" w14:textId="77777777" w:rsidR="00DE7110" w:rsidRPr="00DE7110" w:rsidRDefault="00DE7110" w:rsidP="00DE7110">
      <w:pPr>
        <w:numPr>
          <w:ilvl w:val="0"/>
          <w:numId w:val="33"/>
        </w:numPr>
        <w:autoSpaceDE w:val="0"/>
        <w:autoSpaceDN w:val="0"/>
        <w:adjustRightInd w:val="0"/>
        <w:spacing w:after="30"/>
        <w:rPr>
          <w:rFonts w:asciiTheme="minorHAnsi" w:eastAsia="Calibri" w:hAnsiTheme="minorHAnsi" w:cstheme="minorHAnsi"/>
          <w:color w:val="000000"/>
          <w:sz w:val="18"/>
          <w:szCs w:val="18"/>
          <w:lang w:eastAsia="en-GB"/>
        </w:rPr>
      </w:pPr>
      <w:r w:rsidRPr="00DE7110">
        <w:rPr>
          <w:rFonts w:asciiTheme="minorHAnsi" w:eastAsia="Calibri" w:hAnsiTheme="minorHAnsi" w:cstheme="minorHAnsi"/>
          <w:color w:val="000000"/>
          <w:sz w:val="18"/>
          <w:szCs w:val="18"/>
          <w:lang w:eastAsia="en-GB"/>
        </w:rPr>
        <w:t xml:space="preserve">provide guidance and support for Governing Boards offering Nursery provision </w:t>
      </w:r>
    </w:p>
    <w:p w14:paraId="6194493B" w14:textId="77777777" w:rsidR="00DE7110" w:rsidRPr="00DE7110" w:rsidRDefault="00DE7110" w:rsidP="00DE7110">
      <w:pPr>
        <w:numPr>
          <w:ilvl w:val="0"/>
          <w:numId w:val="33"/>
        </w:numPr>
        <w:autoSpaceDE w:val="0"/>
        <w:autoSpaceDN w:val="0"/>
        <w:adjustRightInd w:val="0"/>
        <w:spacing w:after="30"/>
        <w:rPr>
          <w:rFonts w:asciiTheme="minorHAnsi" w:eastAsia="Calibri" w:hAnsiTheme="minorHAnsi" w:cstheme="minorHAnsi"/>
          <w:color w:val="000000"/>
          <w:sz w:val="18"/>
          <w:szCs w:val="18"/>
          <w:lang w:eastAsia="en-GB"/>
        </w:rPr>
      </w:pPr>
      <w:r w:rsidRPr="00DE7110">
        <w:rPr>
          <w:rFonts w:asciiTheme="minorHAnsi" w:eastAsia="Calibri" w:hAnsiTheme="minorHAnsi" w:cstheme="minorHAnsi"/>
          <w:color w:val="000000"/>
          <w:sz w:val="18"/>
          <w:szCs w:val="18"/>
          <w:lang w:eastAsia="en-GB"/>
        </w:rPr>
        <w:t xml:space="preserve">publish timescales for Nursery Admissions annually </w:t>
      </w:r>
    </w:p>
    <w:p w14:paraId="10CA4124" w14:textId="77777777" w:rsidR="00DE7110" w:rsidRPr="00DE7110" w:rsidRDefault="00DE7110" w:rsidP="00DE7110">
      <w:pPr>
        <w:numPr>
          <w:ilvl w:val="0"/>
          <w:numId w:val="33"/>
        </w:numPr>
        <w:autoSpaceDE w:val="0"/>
        <w:autoSpaceDN w:val="0"/>
        <w:adjustRightInd w:val="0"/>
        <w:rPr>
          <w:rFonts w:asciiTheme="minorHAnsi" w:eastAsia="Calibri" w:hAnsiTheme="minorHAnsi" w:cstheme="minorHAnsi"/>
          <w:color w:val="000000"/>
          <w:sz w:val="18"/>
          <w:szCs w:val="18"/>
          <w:lang w:eastAsia="en-GB"/>
        </w:rPr>
      </w:pPr>
      <w:r w:rsidRPr="00DE7110">
        <w:rPr>
          <w:rFonts w:asciiTheme="minorHAnsi" w:eastAsia="Calibri" w:hAnsiTheme="minorHAnsi" w:cstheme="minorHAnsi"/>
          <w:color w:val="000000"/>
          <w:sz w:val="18"/>
          <w:szCs w:val="18"/>
          <w:lang w:eastAsia="en-GB"/>
        </w:rPr>
        <w:t xml:space="preserve">measure distances by request (Please note a charge may apply) </w:t>
      </w:r>
    </w:p>
    <w:p w14:paraId="3A31BA5A" w14:textId="77777777" w:rsidR="00DE7110" w:rsidRPr="00DE7110" w:rsidRDefault="00DE7110" w:rsidP="00DE7110">
      <w:pPr>
        <w:autoSpaceDE w:val="0"/>
        <w:autoSpaceDN w:val="0"/>
        <w:adjustRightInd w:val="0"/>
        <w:rPr>
          <w:rFonts w:asciiTheme="minorHAnsi" w:eastAsia="Calibri" w:hAnsiTheme="minorHAnsi" w:cstheme="minorHAnsi"/>
          <w:color w:val="000000"/>
          <w:sz w:val="18"/>
          <w:szCs w:val="18"/>
          <w:lang w:eastAsia="en-GB"/>
        </w:rPr>
      </w:pPr>
    </w:p>
    <w:p w14:paraId="20C6D1FC" w14:textId="77777777" w:rsidR="00DE7110" w:rsidRPr="00DE7110" w:rsidRDefault="00DE7110" w:rsidP="00DE7110">
      <w:pPr>
        <w:autoSpaceDE w:val="0"/>
        <w:autoSpaceDN w:val="0"/>
        <w:adjustRightInd w:val="0"/>
        <w:rPr>
          <w:rFonts w:asciiTheme="minorHAnsi" w:eastAsia="Calibri" w:hAnsiTheme="minorHAnsi" w:cstheme="minorHAnsi"/>
          <w:color w:val="000000"/>
          <w:sz w:val="18"/>
          <w:szCs w:val="18"/>
          <w:lang w:eastAsia="en-GB"/>
        </w:rPr>
      </w:pPr>
      <w:r w:rsidRPr="00DE7110">
        <w:rPr>
          <w:rFonts w:asciiTheme="minorHAnsi" w:eastAsia="Calibri" w:hAnsiTheme="minorHAnsi" w:cstheme="minorHAnsi"/>
          <w:b/>
          <w:bCs/>
          <w:color w:val="000000"/>
          <w:sz w:val="18"/>
          <w:szCs w:val="18"/>
          <w:lang w:eastAsia="en-GB"/>
        </w:rPr>
        <w:t xml:space="preserve"> The Governing Board / school should: </w:t>
      </w:r>
    </w:p>
    <w:p w14:paraId="0672685F" w14:textId="77777777" w:rsidR="00DE7110" w:rsidRPr="00DE7110" w:rsidRDefault="00DE7110" w:rsidP="00DE7110">
      <w:pPr>
        <w:numPr>
          <w:ilvl w:val="0"/>
          <w:numId w:val="33"/>
        </w:numPr>
        <w:autoSpaceDE w:val="0"/>
        <w:autoSpaceDN w:val="0"/>
        <w:adjustRightInd w:val="0"/>
        <w:spacing w:after="30"/>
        <w:rPr>
          <w:rFonts w:asciiTheme="minorHAnsi" w:eastAsia="Calibri" w:hAnsiTheme="minorHAnsi" w:cstheme="minorHAnsi"/>
          <w:color w:val="000000"/>
          <w:sz w:val="18"/>
          <w:szCs w:val="18"/>
          <w:lang w:eastAsia="en-GB"/>
        </w:rPr>
      </w:pPr>
      <w:r w:rsidRPr="00DE7110">
        <w:rPr>
          <w:rFonts w:asciiTheme="minorHAnsi" w:eastAsia="Calibri" w:hAnsiTheme="minorHAnsi" w:cstheme="minorHAnsi"/>
          <w:color w:val="000000"/>
          <w:sz w:val="18"/>
          <w:szCs w:val="18"/>
          <w:lang w:eastAsia="en-GB"/>
        </w:rPr>
        <w:t xml:space="preserve">keep a record of all parents expressing an interest in a nursery place for their child </w:t>
      </w:r>
    </w:p>
    <w:p w14:paraId="6E1AC459" w14:textId="77777777" w:rsidR="00DE7110" w:rsidRPr="00DE7110" w:rsidRDefault="00DE7110" w:rsidP="00DE7110">
      <w:pPr>
        <w:numPr>
          <w:ilvl w:val="0"/>
          <w:numId w:val="33"/>
        </w:numPr>
        <w:autoSpaceDE w:val="0"/>
        <w:autoSpaceDN w:val="0"/>
        <w:adjustRightInd w:val="0"/>
        <w:spacing w:after="30"/>
        <w:rPr>
          <w:rFonts w:asciiTheme="minorHAnsi" w:eastAsia="Calibri" w:hAnsiTheme="minorHAnsi" w:cstheme="minorHAnsi"/>
          <w:color w:val="000000"/>
          <w:sz w:val="18"/>
          <w:szCs w:val="18"/>
          <w:lang w:eastAsia="en-GB"/>
        </w:rPr>
      </w:pPr>
      <w:r w:rsidRPr="00DE7110">
        <w:rPr>
          <w:rFonts w:asciiTheme="minorHAnsi" w:eastAsia="Calibri" w:hAnsiTheme="minorHAnsi" w:cstheme="minorHAnsi"/>
          <w:color w:val="000000"/>
          <w:sz w:val="18"/>
          <w:szCs w:val="18"/>
          <w:lang w:eastAsia="en-GB"/>
        </w:rPr>
        <w:t xml:space="preserve">send out application forms to parents of children, who have expressed an interest according to LA timescales. </w:t>
      </w:r>
    </w:p>
    <w:p w14:paraId="13EB813F" w14:textId="77777777" w:rsidR="00DE7110" w:rsidRPr="00DE7110" w:rsidRDefault="00DE7110" w:rsidP="00DE7110">
      <w:pPr>
        <w:numPr>
          <w:ilvl w:val="0"/>
          <w:numId w:val="33"/>
        </w:numPr>
        <w:autoSpaceDE w:val="0"/>
        <w:autoSpaceDN w:val="0"/>
        <w:adjustRightInd w:val="0"/>
        <w:spacing w:after="30"/>
        <w:rPr>
          <w:rFonts w:asciiTheme="minorHAnsi" w:eastAsia="Calibri" w:hAnsiTheme="minorHAnsi" w:cstheme="minorHAnsi"/>
          <w:color w:val="000000"/>
          <w:sz w:val="18"/>
          <w:szCs w:val="18"/>
          <w:lang w:eastAsia="en-GB"/>
        </w:rPr>
      </w:pPr>
      <w:r w:rsidRPr="00DE7110">
        <w:rPr>
          <w:rFonts w:asciiTheme="minorHAnsi" w:eastAsia="Calibri" w:hAnsiTheme="minorHAnsi" w:cstheme="minorHAnsi"/>
          <w:color w:val="000000"/>
          <w:sz w:val="18"/>
          <w:szCs w:val="18"/>
          <w:lang w:eastAsia="en-GB"/>
        </w:rPr>
        <w:t xml:space="preserve">make it clear on all correspondence to parents that a place in nursery does not guarantee a place in Reception </w:t>
      </w:r>
    </w:p>
    <w:p w14:paraId="4CCA0B8D" w14:textId="77777777" w:rsidR="00DE7110" w:rsidRPr="00DE7110" w:rsidRDefault="00DE7110" w:rsidP="00DE7110">
      <w:pPr>
        <w:numPr>
          <w:ilvl w:val="0"/>
          <w:numId w:val="33"/>
        </w:numPr>
        <w:autoSpaceDE w:val="0"/>
        <w:autoSpaceDN w:val="0"/>
        <w:adjustRightInd w:val="0"/>
        <w:rPr>
          <w:rFonts w:asciiTheme="minorHAnsi" w:eastAsia="Calibri" w:hAnsiTheme="minorHAnsi" w:cstheme="minorHAnsi"/>
          <w:color w:val="000000"/>
          <w:sz w:val="18"/>
          <w:szCs w:val="18"/>
          <w:lang w:eastAsia="en-GB"/>
        </w:rPr>
      </w:pPr>
      <w:r w:rsidRPr="00DE7110">
        <w:rPr>
          <w:rFonts w:asciiTheme="minorHAnsi" w:eastAsia="Calibri" w:hAnsiTheme="minorHAnsi" w:cstheme="minorHAnsi"/>
          <w:color w:val="000000"/>
          <w:sz w:val="18"/>
          <w:szCs w:val="18"/>
          <w:lang w:eastAsia="en-GB"/>
        </w:rPr>
        <w:t xml:space="preserve">inform parents in writing of an offer or a refusal according to LA timescales </w:t>
      </w:r>
    </w:p>
    <w:p w14:paraId="7E2A0CDD" w14:textId="77777777" w:rsidR="00DE7110" w:rsidRPr="00DE7110" w:rsidRDefault="00DE7110" w:rsidP="00DE7110">
      <w:pPr>
        <w:numPr>
          <w:ilvl w:val="0"/>
          <w:numId w:val="33"/>
        </w:numPr>
        <w:autoSpaceDE w:val="0"/>
        <w:autoSpaceDN w:val="0"/>
        <w:adjustRightInd w:val="0"/>
        <w:spacing w:after="14"/>
        <w:rPr>
          <w:rFonts w:asciiTheme="minorHAnsi" w:eastAsia="Calibri" w:hAnsiTheme="minorHAnsi" w:cstheme="minorHAnsi"/>
          <w:color w:val="000000"/>
          <w:sz w:val="18"/>
          <w:szCs w:val="18"/>
          <w:lang w:eastAsia="en-GB"/>
        </w:rPr>
      </w:pPr>
      <w:r w:rsidRPr="00DE7110">
        <w:rPr>
          <w:rFonts w:asciiTheme="minorHAnsi" w:eastAsia="Calibri" w:hAnsiTheme="minorHAnsi" w:cstheme="minorHAnsi"/>
          <w:color w:val="000000"/>
          <w:sz w:val="18"/>
          <w:szCs w:val="18"/>
          <w:lang w:eastAsia="en-GB"/>
        </w:rPr>
        <w:t xml:space="preserve">provide copies of the following leaflets/factsheets to parents who have been refused a place: </w:t>
      </w:r>
    </w:p>
    <w:p w14:paraId="2E3C8906" w14:textId="77777777" w:rsidR="00DE7110" w:rsidRPr="00DE7110" w:rsidRDefault="00DE7110" w:rsidP="00DE7110">
      <w:pPr>
        <w:numPr>
          <w:ilvl w:val="0"/>
          <w:numId w:val="34"/>
        </w:numPr>
        <w:autoSpaceDE w:val="0"/>
        <w:autoSpaceDN w:val="0"/>
        <w:adjustRightInd w:val="0"/>
        <w:rPr>
          <w:rFonts w:asciiTheme="minorHAnsi" w:eastAsia="Calibri" w:hAnsiTheme="minorHAnsi" w:cstheme="minorHAnsi"/>
          <w:color w:val="000000"/>
          <w:sz w:val="18"/>
          <w:szCs w:val="18"/>
          <w:lang w:eastAsia="en-GB"/>
        </w:rPr>
      </w:pPr>
      <w:r w:rsidRPr="00DE7110">
        <w:rPr>
          <w:rFonts w:asciiTheme="minorHAnsi" w:eastAsia="Calibri" w:hAnsiTheme="minorHAnsi" w:cstheme="minorHAnsi"/>
          <w:color w:val="000000"/>
          <w:sz w:val="18"/>
          <w:szCs w:val="18"/>
          <w:lang w:eastAsia="en-GB"/>
        </w:rPr>
        <w:t xml:space="preserve"> Free entitlement funding - Directory </w:t>
      </w:r>
    </w:p>
    <w:p w14:paraId="63618611" w14:textId="77777777" w:rsidR="00DE7110" w:rsidRPr="00DE7110" w:rsidRDefault="00DE7110" w:rsidP="00DE7110">
      <w:pPr>
        <w:numPr>
          <w:ilvl w:val="0"/>
          <w:numId w:val="34"/>
        </w:numPr>
        <w:autoSpaceDE w:val="0"/>
        <w:autoSpaceDN w:val="0"/>
        <w:adjustRightInd w:val="0"/>
        <w:spacing w:after="14"/>
        <w:rPr>
          <w:rFonts w:asciiTheme="minorHAnsi" w:eastAsia="Calibri" w:hAnsiTheme="minorHAnsi" w:cstheme="minorHAnsi"/>
          <w:color w:val="000000"/>
          <w:sz w:val="18"/>
          <w:szCs w:val="18"/>
          <w:lang w:eastAsia="en-GB"/>
        </w:rPr>
      </w:pPr>
      <w:r w:rsidRPr="00DE7110">
        <w:rPr>
          <w:rFonts w:asciiTheme="minorHAnsi" w:eastAsia="Calibri" w:hAnsiTheme="minorHAnsi" w:cstheme="minorHAnsi"/>
          <w:color w:val="000000"/>
          <w:sz w:val="18"/>
          <w:szCs w:val="18"/>
          <w:lang w:eastAsia="en-GB"/>
        </w:rPr>
        <w:t xml:space="preserve"> Admissions to Nursery Classes 2024-25 </w:t>
      </w:r>
    </w:p>
    <w:p w14:paraId="2F6120AE" w14:textId="77777777" w:rsidR="00DE7110" w:rsidRPr="00DE7110" w:rsidRDefault="00DE7110" w:rsidP="00DE7110">
      <w:pPr>
        <w:numPr>
          <w:ilvl w:val="0"/>
          <w:numId w:val="34"/>
        </w:numPr>
        <w:autoSpaceDE w:val="0"/>
        <w:autoSpaceDN w:val="0"/>
        <w:adjustRightInd w:val="0"/>
        <w:rPr>
          <w:rFonts w:asciiTheme="minorHAnsi" w:eastAsia="Calibri" w:hAnsiTheme="minorHAnsi" w:cstheme="minorHAnsi"/>
          <w:color w:val="000000"/>
          <w:sz w:val="18"/>
          <w:szCs w:val="18"/>
          <w:lang w:eastAsia="en-GB"/>
        </w:rPr>
      </w:pPr>
      <w:r w:rsidRPr="00DE7110">
        <w:rPr>
          <w:rFonts w:asciiTheme="minorHAnsi" w:eastAsia="Calibri" w:hAnsiTheme="minorHAnsi" w:cstheme="minorHAnsi"/>
          <w:color w:val="000000"/>
          <w:sz w:val="18"/>
          <w:szCs w:val="18"/>
          <w:lang w:eastAsia="en-GB"/>
        </w:rPr>
        <w:t xml:space="preserve"> How to claim your free early education place </w:t>
      </w:r>
    </w:p>
    <w:p w14:paraId="3C2F7945" w14:textId="77777777" w:rsidR="00DE7110" w:rsidRPr="00DE7110" w:rsidRDefault="00DE7110" w:rsidP="00DE7110">
      <w:pPr>
        <w:autoSpaceDE w:val="0"/>
        <w:autoSpaceDN w:val="0"/>
        <w:adjustRightInd w:val="0"/>
        <w:rPr>
          <w:rFonts w:asciiTheme="minorHAnsi" w:eastAsia="Calibri" w:hAnsiTheme="minorHAnsi" w:cstheme="minorHAnsi"/>
          <w:color w:val="000000"/>
          <w:sz w:val="18"/>
          <w:szCs w:val="18"/>
          <w:lang w:eastAsia="en-GB"/>
        </w:rPr>
      </w:pPr>
    </w:p>
    <w:p w14:paraId="044C1F8A" w14:textId="77777777" w:rsidR="00DE7110" w:rsidRPr="00DE7110" w:rsidRDefault="00DE7110" w:rsidP="00DE7110">
      <w:pPr>
        <w:autoSpaceDE w:val="0"/>
        <w:autoSpaceDN w:val="0"/>
        <w:adjustRightInd w:val="0"/>
        <w:rPr>
          <w:rFonts w:asciiTheme="minorHAnsi" w:eastAsia="Calibri" w:hAnsiTheme="minorHAnsi" w:cstheme="minorHAnsi"/>
          <w:color w:val="000000"/>
          <w:sz w:val="18"/>
          <w:szCs w:val="18"/>
          <w:lang w:eastAsia="en-GB"/>
        </w:rPr>
      </w:pPr>
      <w:r w:rsidRPr="00DE7110">
        <w:rPr>
          <w:rFonts w:asciiTheme="minorHAnsi" w:eastAsia="Calibri" w:hAnsiTheme="minorHAnsi" w:cstheme="minorHAnsi"/>
          <w:b/>
          <w:bCs/>
          <w:color w:val="000000"/>
          <w:sz w:val="18"/>
          <w:szCs w:val="18"/>
          <w:lang w:eastAsia="en-GB"/>
        </w:rPr>
        <w:t xml:space="preserve"> Parents / Carers are expected to: </w:t>
      </w:r>
    </w:p>
    <w:p w14:paraId="7762B1F1" w14:textId="77777777" w:rsidR="00DE7110" w:rsidRPr="00DE7110" w:rsidRDefault="00DE7110" w:rsidP="00DE7110">
      <w:pPr>
        <w:numPr>
          <w:ilvl w:val="0"/>
          <w:numId w:val="33"/>
        </w:numPr>
        <w:autoSpaceDE w:val="0"/>
        <w:autoSpaceDN w:val="0"/>
        <w:adjustRightInd w:val="0"/>
        <w:spacing w:after="30"/>
        <w:rPr>
          <w:rFonts w:asciiTheme="minorHAnsi" w:eastAsia="Calibri" w:hAnsiTheme="minorHAnsi" w:cstheme="minorHAnsi"/>
          <w:color w:val="000000"/>
          <w:sz w:val="18"/>
          <w:szCs w:val="18"/>
          <w:lang w:eastAsia="en-GB"/>
        </w:rPr>
      </w:pPr>
      <w:r w:rsidRPr="00DE7110">
        <w:rPr>
          <w:rFonts w:asciiTheme="minorHAnsi" w:eastAsia="Calibri" w:hAnsiTheme="minorHAnsi" w:cstheme="minorHAnsi"/>
          <w:color w:val="000000"/>
          <w:sz w:val="18"/>
          <w:szCs w:val="18"/>
          <w:lang w:eastAsia="en-GB"/>
        </w:rPr>
        <w:t xml:space="preserve">register their interest in a particular school by contacting that school </w:t>
      </w:r>
    </w:p>
    <w:p w14:paraId="20516F53" w14:textId="77777777" w:rsidR="00DE7110" w:rsidRPr="00DE7110" w:rsidRDefault="00DE7110" w:rsidP="00DE7110">
      <w:pPr>
        <w:numPr>
          <w:ilvl w:val="0"/>
          <w:numId w:val="33"/>
        </w:numPr>
        <w:autoSpaceDE w:val="0"/>
        <w:autoSpaceDN w:val="0"/>
        <w:adjustRightInd w:val="0"/>
        <w:spacing w:after="30"/>
        <w:rPr>
          <w:rFonts w:asciiTheme="minorHAnsi" w:eastAsia="Calibri" w:hAnsiTheme="minorHAnsi" w:cstheme="minorHAnsi"/>
          <w:color w:val="000000"/>
          <w:sz w:val="18"/>
          <w:szCs w:val="18"/>
          <w:lang w:eastAsia="en-GB"/>
        </w:rPr>
      </w:pPr>
      <w:r w:rsidRPr="00DE7110">
        <w:rPr>
          <w:rFonts w:asciiTheme="minorHAnsi" w:eastAsia="Calibri" w:hAnsiTheme="minorHAnsi" w:cstheme="minorHAnsi"/>
          <w:color w:val="000000"/>
          <w:sz w:val="18"/>
          <w:szCs w:val="18"/>
          <w:lang w:eastAsia="en-GB"/>
        </w:rPr>
        <w:t xml:space="preserve">complete and return an application form according to given timescales </w:t>
      </w:r>
    </w:p>
    <w:p w14:paraId="6F2897E5" w14:textId="77777777" w:rsidR="00DE7110" w:rsidRPr="00DE7110" w:rsidRDefault="00DE7110" w:rsidP="00DE7110">
      <w:pPr>
        <w:numPr>
          <w:ilvl w:val="0"/>
          <w:numId w:val="33"/>
        </w:numPr>
        <w:autoSpaceDE w:val="0"/>
        <w:autoSpaceDN w:val="0"/>
        <w:adjustRightInd w:val="0"/>
        <w:rPr>
          <w:rFonts w:asciiTheme="minorHAnsi" w:eastAsia="Calibri" w:hAnsiTheme="minorHAnsi" w:cstheme="minorHAnsi"/>
          <w:color w:val="000000"/>
          <w:sz w:val="18"/>
          <w:szCs w:val="18"/>
          <w:lang w:eastAsia="en-GB"/>
        </w:rPr>
      </w:pPr>
      <w:r w:rsidRPr="00DE7110">
        <w:rPr>
          <w:rFonts w:asciiTheme="minorHAnsi" w:eastAsia="Calibri" w:hAnsiTheme="minorHAnsi" w:cstheme="minorHAnsi"/>
          <w:color w:val="000000"/>
          <w:sz w:val="18"/>
          <w:szCs w:val="18"/>
          <w:lang w:eastAsia="en-GB"/>
        </w:rPr>
        <w:t xml:space="preserve">confirm acceptance of a place </w:t>
      </w:r>
    </w:p>
    <w:p w14:paraId="035816BE" w14:textId="77777777" w:rsidR="00DE7110" w:rsidRPr="00DE7110" w:rsidRDefault="00DE7110" w:rsidP="00DE7110">
      <w:pPr>
        <w:autoSpaceDE w:val="0"/>
        <w:autoSpaceDN w:val="0"/>
        <w:adjustRightInd w:val="0"/>
        <w:rPr>
          <w:rFonts w:asciiTheme="minorHAnsi" w:eastAsia="Calibri" w:hAnsiTheme="minorHAnsi" w:cstheme="minorHAnsi"/>
          <w:color w:val="000000"/>
          <w:sz w:val="18"/>
          <w:szCs w:val="18"/>
          <w:lang w:eastAsia="en-GB"/>
        </w:rPr>
      </w:pPr>
    </w:p>
    <w:p w14:paraId="656D35E3" w14:textId="77777777" w:rsidR="00DE7110" w:rsidRPr="00DE7110" w:rsidRDefault="00DE7110" w:rsidP="00DE7110">
      <w:pPr>
        <w:autoSpaceDE w:val="0"/>
        <w:autoSpaceDN w:val="0"/>
        <w:adjustRightInd w:val="0"/>
        <w:rPr>
          <w:rFonts w:asciiTheme="minorHAnsi" w:eastAsia="Calibri" w:hAnsiTheme="minorHAnsi" w:cstheme="minorHAnsi"/>
          <w:b/>
          <w:bCs/>
          <w:color w:val="000000"/>
          <w:sz w:val="18"/>
          <w:szCs w:val="18"/>
          <w:lang w:eastAsia="en-GB"/>
        </w:rPr>
      </w:pPr>
      <w:r w:rsidRPr="00DE7110">
        <w:rPr>
          <w:rFonts w:asciiTheme="minorHAnsi" w:eastAsia="Calibri" w:hAnsiTheme="minorHAnsi" w:cstheme="minorHAnsi"/>
          <w:b/>
          <w:bCs/>
          <w:color w:val="000000"/>
          <w:sz w:val="18"/>
          <w:szCs w:val="18"/>
          <w:lang w:eastAsia="en-GB"/>
        </w:rPr>
        <w:t xml:space="preserve">Allocation of Nursery Places </w:t>
      </w:r>
    </w:p>
    <w:p w14:paraId="29B92E84" w14:textId="541F998A" w:rsidR="00DE7110" w:rsidRPr="00DE7110" w:rsidRDefault="00DE7110" w:rsidP="00DE7110">
      <w:pPr>
        <w:spacing w:after="120"/>
        <w:jc w:val="both"/>
        <w:rPr>
          <w:rFonts w:asciiTheme="minorHAnsi" w:hAnsiTheme="minorHAnsi" w:cstheme="minorHAnsi"/>
          <w:sz w:val="18"/>
          <w:szCs w:val="18"/>
        </w:rPr>
      </w:pPr>
      <w:r w:rsidRPr="00DE7110">
        <w:rPr>
          <w:rFonts w:asciiTheme="minorHAnsi" w:hAnsiTheme="minorHAnsi" w:cstheme="minorHAnsi"/>
          <w:sz w:val="18"/>
          <w:szCs w:val="18"/>
        </w:rPr>
        <w:t xml:space="preserve">The governing board is the admissions authority and has responsibility for admissions to this nursery and will undertake the co-ordination of admission arrangements during the normal admission round. The governing body has set its admission number at </w:t>
      </w:r>
      <w:r w:rsidRPr="00DE7110">
        <w:rPr>
          <w:rFonts w:asciiTheme="minorHAnsi" w:hAnsiTheme="minorHAnsi" w:cstheme="minorHAnsi"/>
          <w:b/>
          <w:sz w:val="18"/>
          <w:szCs w:val="18"/>
        </w:rPr>
        <w:t>26 pupils to be admitted to the nursery year</w:t>
      </w:r>
      <w:r w:rsidRPr="00DE7110">
        <w:rPr>
          <w:rFonts w:asciiTheme="minorHAnsi" w:hAnsiTheme="minorHAnsi" w:cstheme="minorHAnsi"/>
          <w:sz w:val="18"/>
          <w:szCs w:val="18"/>
        </w:rPr>
        <w:t xml:space="preserve"> in the school year which begins in September, </w:t>
      </w:r>
      <w:r w:rsidRPr="00DE7110">
        <w:rPr>
          <w:rFonts w:asciiTheme="minorHAnsi" w:hAnsiTheme="minorHAnsi" w:cstheme="minorHAnsi"/>
          <w:b/>
          <w:sz w:val="18"/>
          <w:szCs w:val="18"/>
        </w:rPr>
        <w:t>202</w:t>
      </w:r>
      <w:r w:rsidR="000F5A88">
        <w:rPr>
          <w:rFonts w:asciiTheme="minorHAnsi" w:hAnsiTheme="minorHAnsi" w:cstheme="minorHAnsi"/>
          <w:b/>
          <w:sz w:val="18"/>
          <w:szCs w:val="18"/>
        </w:rPr>
        <w:t>5</w:t>
      </w:r>
      <w:r w:rsidRPr="00DE7110">
        <w:rPr>
          <w:rFonts w:asciiTheme="minorHAnsi" w:hAnsiTheme="minorHAnsi" w:cstheme="minorHAnsi"/>
          <w:b/>
          <w:sz w:val="18"/>
          <w:szCs w:val="18"/>
        </w:rPr>
        <w:t>.</w:t>
      </w:r>
      <w:r w:rsidRPr="00DE7110">
        <w:rPr>
          <w:rFonts w:asciiTheme="minorHAnsi" w:hAnsiTheme="minorHAnsi" w:cstheme="minorHAnsi"/>
          <w:sz w:val="18"/>
          <w:szCs w:val="18"/>
        </w:rPr>
        <w:t xml:space="preserve"> The governing board will, where logistically possible, admit twins and all siblings from multiple births where one of the children is the last child ranked within the school’s Published Admissions Number (“PAN”).</w:t>
      </w:r>
    </w:p>
    <w:p w14:paraId="403A4AC1" w14:textId="77777777" w:rsidR="00DE7110" w:rsidRPr="00DE7110" w:rsidRDefault="00DE7110" w:rsidP="00DE7110">
      <w:pPr>
        <w:spacing w:after="120"/>
        <w:jc w:val="both"/>
        <w:rPr>
          <w:rFonts w:asciiTheme="minorHAnsi" w:hAnsiTheme="minorHAnsi" w:cstheme="minorHAnsi"/>
          <w:sz w:val="18"/>
          <w:szCs w:val="18"/>
        </w:rPr>
      </w:pPr>
    </w:p>
    <w:p w14:paraId="1752AEEC" w14:textId="45832143" w:rsidR="00DE7110" w:rsidRPr="00DE7110" w:rsidRDefault="00DE7110" w:rsidP="00DE7110">
      <w:pPr>
        <w:autoSpaceDE w:val="0"/>
        <w:autoSpaceDN w:val="0"/>
        <w:adjustRightInd w:val="0"/>
        <w:rPr>
          <w:rFonts w:asciiTheme="minorHAnsi" w:eastAsia="Calibri" w:hAnsiTheme="minorHAnsi" w:cstheme="minorHAnsi"/>
          <w:b/>
          <w:bCs/>
          <w:color w:val="000000"/>
          <w:sz w:val="18"/>
          <w:szCs w:val="18"/>
          <w:lang w:eastAsia="en-GB"/>
        </w:rPr>
      </w:pPr>
      <w:r w:rsidRPr="00DE7110">
        <w:rPr>
          <w:rFonts w:asciiTheme="minorHAnsi" w:eastAsia="Calibri" w:hAnsiTheme="minorHAnsi" w:cstheme="minorHAnsi"/>
          <w:color w:val="000000"/>
          <w:sz w:val="18"/>
          <w:szCs w:val="18"/>
          <w:lang w:eastAsia="en-GB"/>
        </w:rPr>
        <w:t>Places will be allocated to Tameside residents who will be 4 years old between 1 September 202</w:t>
      </w:r>
      <w:r w:rsidR="00EB4FF8">
        <w:rPr>
          <w:rFonts w:asciiTheme="minorHAnsi" w:eastAsia="Calibri" w:hAnsiTheme="minorHAnsi" w:cstheme="minorHAnsi"/>
          <w:color w:val="000000"/>
          <w:sz w:val="18"/>
          <w:szCs w:val="18"/>
          <w:lang w:eastAsia="en-GB"/>
        </w:rPr>
        <w:t>5</w:t>
      </w:r>
      <w:r w:rsidRPr="00DE7110">
        <w:rPr>
          <w:rFonts w:asciiTheme="minorHAnsi" w:eastAsia="Calibri" w:hAnsiTheme="minorHAnsi" w:cstheme="minorHAnsi"/>
          <w:color w:val="000000"/>
          <w:sz w:val="18"/>
          <w:szCs w:val="18"/>
          <w:lang w:eastAsia="en-GB"/>
        </w:rPr>
        <w:t xml:space="preserve"> and 31 August 202</w:t>
      </w:r>
      <w:r w:rsidR="00EB4FF8">
        <w:rPr>
          <w:rFonts w:asciiTheme="minorHAnsi" w:eastAsia="Calibri" w:hAnsiTheme="minorHAnsi" w:cstheme="minorHAnsi"/>
          <w:color w:val="000000"/>
          <w:sz w:val="18"/>
          <w:szCs w:val="18"/>
          <w:lang w:eastAsia="en-GB"/>
        </w:rPr>
        <w:t>6</w:t>
      </w:r>
      <w:r w:rsidRPr="00DE7110">
        <w:rPr>
          <w:rFonts w:asciiTheme="minorHAnsi" w:eastAsia="Calibri" w:hAnsiTheme="minorHAnsi" w:cstheme="minorHAnsi"/>
          <w:color w:val="000000"/>
          <w:sz w:val="18"/>
          <w:szCs w:val="18"/>
          <w:lang w:eastAsia="en-GB"/>
        </w:rPr>
        <w:t xml:space="preserve"> in the first instance. </w:t>
      </w:r>
    </w:p>
    <w:p w14:paraId="5A0D6149" w14:textId="08736B75" w:rsidR="00DE7110" w:rsidRDefault="00DE7110" w:rsidP="00DE7110">
      <w:pPr>
        <w:autoSpaceDE w:val="0"/>
        <w:autoSpaceDN w:val="0"/>
        <w:adjustRightInd w:val="0"/>
        <w:rPr>
          <w:rFonts w:asciiTheme="minorHAnsi" w:eastAsia="Calibri" w:hAnsiTheme="minorHAnsi" w:cstheme="minorHAnsi"/>
          <w:color w:val="000000"/>
          <w:sz w:val="18"/>
          <w:szCs w:val="18"/>
          <w:lang w:eastAsia="en-GB"/>
        </w:rPr>
      </w:pPr>
      <w:r w:rsidRPr="00DE7110">
        <w:rPr>
          <w:rFonts w:asciiTheme="minorHAnsi" w:eastAsia="Calibri" w:hAnsiTheme="minorHAnsi" w:cstheme="minorHAnsi"/>
          <w:color w:val="000000"/>
          <w:sz w:val="18"/>
          <w:szCs w:val="18"/>
          <w:lang w:eastAsia="en-GB"/>
        </w:rPr>
        <w:t>Places should be offered to children who will become 4 years old between 1st September 202</w:t>
      </w:r>
      <w:r w:rsidR="00EB4FF8">
        <w:rPr>
          <w:rFonts w:asciiTheme="minorHAnsi" w:eastAsia="Calibri" w:hAnsiTheme="minorHAnsi" w:cstheme="minorHAnsi"/>
          <w:color w:val="000000"/>
          <w:sz w:val="18"/>
          <w:szCs w:val="18"/>
          <w:lang w:eastAsia="en-GB"/>
        </w:rPr>
        <w:t>5</w:t>
      </w:r>
      <w:r w:rsidRPr="00DE7110">
        <w:rPr>
          <w:rFonts w:asciiTheme="minorHAnsi" w:eastAsia="Calibri" w:hAnsiTheme="minorHAnsi" w:cstheme="minorHAnsi"/>
          <w:color w:val="000000"/>
          <w:sz w:val="18"/>
          <w:szCs w:val="18"/>
          <w:lang w:eastAsia="en-GB"/>
        </w:rPr>
        <w:t xml:space="preserve"> and 31st August 202</w:t>
      </w:r>
      <w:r w:rsidR="00EB4FF8">
        <w:rPr>
          <w:rFonts w:asciiTheme="minorHAnsi" w:eastAsia="Calibri" w:hAnsiTheme="minorHAnsi" w:cstheme="minorHAnsi"/>
          <w:color w:val="000000"/>
          <w:sz w:val="18"/>
          <w:szCs w:val="18"/>
          <w:lang w:eastAsia="en-GB"/>
        </w:rPr>
        <w:t>6</w:t>
      </w:r>
      <w:r w:rsidRPr="00DE7110">
        <w:rPr>
          <w:rFonts w:asciiTheme="minorHAnsi" w:eastAsia="Calibri" w:hAnsiTheme="minorHAnsi" w:cstheme="minorHAnsi"/>
          <w:color w:val="000000"/>
          <w:sz w:val="18"/>
          <w:szCs w:val="18"/>
          <w:lang w:eastAsia="en-GB"/>
        </w:rPr>
        <w:t xml:space="preserve"> (and therefore born between 1st September 202</w:t>
      </w:r>
      <w:r w:rsidR="00EB4FF8">
        <w:rPr>
          <w:rFonts w:asciiTheme="minorHAnsi" w:eastAsia="Calibri" w:hAnsiTheme="minorHAnsi" w:cstheme="minorHAnsi"/>
          <w:color w:val="000000"/>
          <w:sz w:val="18"/>
          <w:szCs w:val="18"/>
          <w:lang w:eastAsia="en-GB"/>
        </w:rPr>
        <w:t>1</w:t>
      </w:r>
      <w:r w:rsidRPr="00DE7110">
        <w:rPr>
          <w:rFonts w:asciiTheme="minorHAnsi" w:eastAsia="Calibri" w:hAnsiTheme="minorHAnsi" w:cstheme="minorHAnsi"/>
          <w:color w:val="000000"/>
          <w:sz w:val="18"/>
          <w:szCs w:val="18"/>
          <w:lang w:eastAsia="en-GB"/>
        </w:rPr>
        <w:t xml:space="preserve"> and 31st August 202</w:t>
      </w:r>
      <w:r w:rsidR="00EB4FF8">
        <w:rPr>
          <w:rFonts w:asciiTheme="minorHAnsi" w:eastAsia="Calibri" w:hAnsiTheme="minorHAnsi" w:cstheme="minorHAnsi"/>
          <w:color w:val="000000"/>
          <w:sz w:val="18"/>
          <w:szCs w:val="18"/>
          <w:lang w:eastAsia="en-GB"/>
        </w:rPr>
        <w:t>2</w:t>
      </w:r>
      <w:r w:rsidRPr="00DE7110">
        <w:rPr>
          <w:rFonts w:asciiTheme="minorHAnsi" w:eastAsia="Calibri" w:hAnsiTheme="minorHAnsi" w:cstheme="minorHAnsi"/>
          <w:color w:val="000000"/>
          <w:sz w:val="18"/>
          <w:szCs w:val="18"/>
          <w:lang w:eastAsia="en-GB"/>
        </w:rPr>
        <w:t xml:space="preserve">). </w:t>
      </w:r>
    </w:p>
    <w:p w14:paraId="26F224C4" w14:textId="77777777" w:rsidR="00DE7110" w:rsidRPr="00DE7110" w:rsidRDefault="00DE7110" w:rsidP="00DE7110">
      <w:pPr>
        <w:autoSpaceDE w:val="0"/>
        <w:autoSpaceDN w:val="0"/>
        <w:adjustRightInd w:val="0"/>
        <w:rPr>
          <w:rFonts w:asciiTheme="minorHAnsi" w:eastAsia="Calibri" w:hAnsiTheme="minorHAnsi" w:cstheme="minorHAnsi"/>
          <w:b/>
          <w:bCs/>
          <w:color w:val="000000"/>
          <w:sz w:val="18"/>
          <w:szCs w:val="18"/>
          <w:lang w:eastAsia="en-GB"/>
        </w:rPr>
      </w:pPr>
    </w:p>
    <w:p w14:paraId="4E5A0748" w14:textId="553C12D7" w:rsidR="00DE7110" w:rsidRPr="00DE7110" w:rsidRDefault="00DE7110" w:rsidP="00DE7110">
      <w:pPr>
        <w:autoSpaceDE w:val="0"/>
        <w:autoSpaceDN w:val="0"/>
        <w:adjustRightInd w:val="0"/>
        <w:rPr>
          <w:rFonts w:asciiTheme="minorHAnsi" w:eastAsia="Calibri" w:hAnsiTheme="minorHAnsi" w:cstheme="minorHAnsi"/>
          <w:color w:val="000000"/>
          <w:sz w:val="18"/>
          <w:szCs w:val="18"/>
          <w:lang w:eastAsia="en-GB"/>
        </w:rPr>
      </w:pPr>
      <w:r w:rsidRPr="00DE7110">
        <w:rPr>
          <w:rFonts w:asciiTheme="minorHAnsi" w:eastAsia="Calibri" w:hAnsiTheme="minorHAnsi" w:cstheme="minorHAnsi"/>
          <w:color w:val="000000"/>
          <w:sz w:val="18"/>
          <w:szCs w:val="18"/>
          <w:lang w:eastAsia="en-GB"/>
        </w:rPr>
        <w:t>Where a school receives less applications from Tameside residents who will be 4 years old between 1</w:t>
      </w:r>
      <w:r w:rsidRPr="00DE7110">
        <w:rPr>
          <w:rFonts w:asciiTheme="minorHAnsi" w:eastAsia="Calibri" w:hAnsiTheme="minorHAnsi" w:cstheme="minorHAnsi"/>
          <w:color w:val="000000"/>
          <w:sz w:val="18"/>
          <w:szCs w:val="18"/>
          <w:vertAlign w:val="superscript"/>
          <w:lang w:eastAsia="en-GB"/>
        </w:rPr>
        <w:t>st</w:t>
      </w:r>
      <w:r w:rsidRPr="00DE7110">
        <w:rPr>
          <w:rFonts w:asciiTheme="minorHAnsi" w:eastAsia="Calibri" w:hAnsiTheme="minorHAnsi" w:cstheme="minorHAnsi"/>
          <w:color w:val="000000"/>
          <w:sz w:val="18"/>
          <w:szCs w:val="18"/>
          <w:lang w:eastAsia="en-GB"/>
        </w:rPr>
        <w:t xml:space="preserve">  September 202</w:t>
      </w:r>
      <w:r w:rsidR="00EB4FF8">
        <w:rPr>
          <w:rFonts w:asciiTheme="minorHAnsi" w:eastAsia="Calibri" w:hAnsiTheme="minorHAnsi" w:cstheme="minorHAnsi"/>
          <w:color w:val="000000"/>
          <w:sz w:val="18"/>
          <w:szCs w:val="18"/>
          <w:lang w:eastAsia="en-GB"/>
        </w:rPr>
        <w:t>5</w:t>
      </w:r>
      <w:r w:rsidRPr="00DE7110">
        <w:rPr>
          <w:rFonts w:asciiTheme="minorHAnsi" w:eastAsia="Calibri" w:hAnsiTheme="minorHAnsi" w:cstheme="minorHAnsi"/>
          <w:color w:val="000000"/>
          <w:sz w:val="18"/>
          <w:szCs w:val="18"/>
          <w:lang w:eastAsia="en-GB"/>
        </w:rPr>
        <w:t xml:space="preserve"> and 31</w:t>
      </w:r>
      <w:r w:rsidRPr="00DE7110">
        <w:rPr>
          <w:rFonts w:asciiTheme="minorHAnsi" w:eastAsia="Calibri" w:hAnsiTheme="minorHAnsi" w:cstheme="minorHAnsi"/>
          <w:color w:val="000000"/>
          <w:sz w:val="18"/>
          <w:szCs w:val="18"/>
          <w:vertAlign w:val="superscript"/>
          <w:lang w:eastAsia="en-GB"/>
        </w:rPr>
        <w:t>st</w:t>
      </w:r>
      <w:r w:rsidRPr="00DE7110">
        <w:rPr>
          <w:rFonts w:asciiTheme="minorHAnsi" w:eastAsia="Calibri" w:hAnsiTheme="minorHAnsi" w:cstheme="minorHAnsi"/>
          <w:color w:val="000000"/>
          <w:sz w:val="18"/>
          <w:szCs w:val="18"/>
          <w:lang w:eastAsia="en-GB"/>
        </w:rPr>
        <w:t xml:space="preserve"> August 202</w:t>
      </w:r>
      <w:r w:rsidR="00EB4FF8">
        <w:rPr>
          <w:rFonts w:asciiTheme="minorHAnsi" w:eastAsia="Calibri" w:hAnsiTheme="minorHAnsi" w:cstheme="minorHAnsi"/>
          <w:color w:val="000000"/>
          <w:sz w:val="18"/>
          <w:szCs w:val="18"/>
          <w:lang w:eastAsia="en-GB"/>
        </w:rPr>
        <w:t>6</w:t>
      </w:r>
      <w:r w:rsidRPr="00DE7110">
        <w:rPr>
          <w:rFonts w:asciiTheme="minorHAnsi" w:eastAsia="Calibri" w:hAnsiTheme="minorHAnsi" w:cstheme="minorHAnsi"/>
          <w:color w:val="000000"/>
          <w:sz w:val="18"/>
          <w:szCs w:val="18"/>
          <w:lang w:eastAsia="en-GB"/>
        </w:rPr>
        <w:t xml:space="preserve"> than there are places available, all must be offered places. Where a school receives more applications from Tameside residents who will be 4 years old between 1</w:t>
      </w:r>
      <w:r w:rsidRPr="00DE7110">
        <w:rPr>
          <w:rFonts w:asciiTheme="minorHAnsi" w:eastAsia="Calibri" w:hAnsiTheme="minorHAnsi" w:cstheme="minorHAnsi"/>
          <w:color w:val="000000"/>
          <w:sz w:val="18"/>
          <w:szCs w:val="18"/>
          <w:vertAlign w:val="superscript"/>
          <w:lang w:eastAsia="en-GB"/>
        </w:rPr>
        <w:t>st</w:t>
      </w:r>
      <w:r w:rsidRPr="00DE7110">
        <w:rPr>
          <w:rFonts w:asciiTheme="minorHAnsi" w:eastAsia="Calibri" w:hAnsiTheme="minorHAnsi" w:cstheme="minorHAnsi"/>
          <w:color w:val="000000"/>
          <w:sz w:val="18"/>
          <w:szCs w:val="18"/>
          <w:lang w:eastAsia="en-GB"/>
        </w:rPr>
        <w:t xml:space="preserve"> September 202</w:t>
      </w:r>
      <w:r w:rsidR="00EB4FF8">
        <w:rPr>
          <w:rFonts w:asciiTheme="minorHAnsi" w:eastAsia="Calibri" w:hAnsiTheme="minorHAnsi" w:cstheme="minorHAnsi"/>
          <w:color w:val="000000"/>
          <w:sz w:val="18"/>
          <w:szCs w:val="18"/>
          <w:lang w:eastAsia="en-GB"/>
        </w:rPr>
        <w:t>5</w:t>
      </w:r>
      <w:r w:rsidRPr="00DE7110">
        <w:rPr>
          <w:rFonts w:asciiTheme="minorHAnsi" w:eastAsia="Calibri" w:hAnsiTheme="minorHAnsi" w:cstheme="minorHAnsi"/>
          <w:color w:val="000000"/>
          <w:sz w:val="18"/>
          <w:szCs w:val="18"/>
          <w:lang w:eastAsia="en-GB"/>
        </w:rPr>
        <w:t xml:space="preserve"> and 31</w:t>
      </w:r>
      <w:r w:rsidRPr="00DE7110">
        <w:rPr>
          <w:rFonts w:asciiTheme="minorHAnsi" w:eastAsia="Calibri" w:hAnsiTheme="minorHAnsi" w:cstheme="minorHAnsi"/>
          <w:color w:val="000000"/>
          <w:sz w:val="18"/>
          <w:szCs w:val="18"/>
          <w:vertAlign w:val="superscript"/>
          <w:lang w:eastAsia="en-GB"/>
        </w:rPr>
        <w:t>st</w:t>
      </w:r>
      <w:r w:rsidRPr="00DE7110">
        <w:rPr>
          <w:rFonts w:asciiTheme="minorHAnsi" w:eastAsia="Calibri" w:hAnsiTheme="minorHAnsi" w:cstheme="minorHAnsi"/>
          <w:color w:val="000000"/>
          <w:sz w:val="18"/>
          <w:szCs w:val="18"/>
          <w:lang w:eastAsia="en-GB"/>
        </w:rPr>
        <w:t xml:space="preserve"> August 202</w:t>
      </w:r>
      <w:r w:rsidR="00EB4FF8">
        <w:rPr>
          <w:rFonts w:asciiTheme="minorHAnsi" w:eastAsia="Calibri" w:hAnsiTheme="minorHAnsi" w:cstheme="minorHAnsi"/>
          <w:color w:val="000000"/>
          <w:sz w:val="18"/>
          <w:szCs w:val="18"/>
          <w:lang w:eastAsia="en-GB"/>
        </w:rPr>
        <w:t>6</w:t>
      </w:r>
      <w:r w:rsidRPr="00DE7110">
        <w:rPr>
          <w:rFonts w:asciiTheme="minorHAnsi" w:eastAsia="Calibri" w:hAnsiTheme="minorHAnsi" w:cstheme="minorHAnsi"/>
          <w:color w:val="000000"/>
          <w:sz w:val="18"/>
          <w:szCs w:val="18"/>
          <w:lang w:eastAsia="en-GB"/>
        </w:rPr>
        <w:t xml:space="preserve"> than there are places available the following over subscription criteria must be applied in order:</w:t>
      </w:r>
    </w:p>
    <w:p w14:paraId="6ED64638" w14:textId="77777777" w:rsidR="00DE7110" w:rsidRPr="00DE7110" w:rsidRDefault="00DE7110" w:rsidP="00DE7110">
      <w:pPr>
        <w:autoSpaceDE w:val="0"/>
        <w:autoSpaceDN w:val="0"/>
        <w:adjustRightInd w:val="0"/>
        <w:rPr>
          <w:rFonts w:asciiTheme="minorHAnsi" w:eastAsia="Calibri" w:hAnsiTheme="minorHAnsi" w:cstheme="minorHAnsi"/>
          <w:color w:val="000000"/>
          <w:sz w:val="18"/>
          <w:szCs w:val="18"/>
          <w:lang w:eastAsia="en-GB"/>
        </w:rPr>
      </w:pPr>
    </w:p>
    <w:p w14:paraId="2D50D638" w14:textId="77777777" w:rsidR="00DE7110" w:rsidRPr="00DE7110" w:rsidRDefault="00DE7110" w:rsidP="00DE7110">
      <w:pPr>
        <w:pStyle w:val="Heading4"/>
        <w:spacing w:after="120"/>
        <w:rPr>
          <w:rFonts w:asciiTheme="minorHAnsi" w:hAnsiTheme="minorHAnsi" w:cstheme="minorHAnsi"/>
          <w:sz w:val="18"/>
          <w:szCs w:val="18"/>
        </w:rPr>
      </w:pPr>
      <w:r w:rsidRPr="00DE7110">
        <w:rPr>
          <w:rFonts w:asciiTheme="minorHAnsi" w:hAnsiTheme="minorHAnsi" w:cstheme="minorHAnsi"/>
          <w:sz w:val="18"/>
          <w:szCs w:val="18"/>
        </w:rPr>
        <w:t>Pupils with an Education, Health and Care Plan EHCP (see note 1)</w:t>
      </w:r>
    </w:p>
    <w:p w14:paraId="1136F033" w14:textId="77777777" w:rsidR="00DE7110" w:rsidRPr="00DE7110" w:rsidRDefault="00DE7110" w:rsidP="00DE7110">
      <w:pPr>
        <w:spacing w:after="120"/>
        <w:jc w:val="both"/>
        <w:rPr>
          <w:rFonts w:asciiTheme="minorHAnsi" w:hAnsiTheme="minorHAnsi" w:cstheme="minorHAnsi"/>
          <w:sz w:val="18"/>
          <w:szCs w:val="18"/>
        </w:rPr>
      </w:pPr>
      <w:r w:rsidRPr="00DE7110">
        <w:rPr>
          <w:rFonts w:asciiTheme="minorHAnsi" w:hAnsiTheme="minorHAnsi" w:cstheme="minorHAnsi"/>
          <w:sz w:val="18"/>
          <w:szCs w:val="18"/>
        </w:rPr>
        <w:t xml:space="preserve">The admission of pupils with an Education, Health and Care Plan is dealt with by a completely separate procedure. Children with an Education, Health and Care Plan that names the school must be admitted. Where this takes place before the allocation of places under these arrangements this will reduce the number of places available to other children. </w:t>
      </w:r>
    </w:p>
    <w:p w14:paraId="03A97D71" w14:textId="77777777" w:rsidR="00DE7110" w:rsidRPr="00DE7110" w:rsidRDefault="00DE7110" w:rsidP="00DE7110">
      <w:pPr>
        <w:pStyle w:val="Heading4"/>
        <w:spacing w:after="120"/>
        <w:rPr>
          <w:rFonts w:asciiTheme="minorHAnsi" w:hAnsiTheme="minorHAnsi" w:cstheme="minorHAnsi"/>
          <w:sz w:val="18"/>
          <w:szCs w:val="18"/>
        </w:rPr>
      </w:pPr>
      <w:r w:rsidRPr="00DE7110">
        <w:rPr>
          <w:rFonts w:asciiTheme="minorHAnsi" w:hAnsiTheme="minorHAnsi" w:cstheme="minorHAnsi"/>
          <w:sz w:val="18"/>
          <w:szCs w:val="18"/>
        </w:rPr>
        <w:t>Oversubscription Criteria</w:t>
      </w:r>
    </w:p>
    <w:p w14:paraId="183E1246" w14:textId="77777777" w:rsidR="00DE7110" w:rsidRPr="00DE7110" w:rsidRDefault="00DE7110" w:rsidP="00DE7110">
      <w:pPr>
        <w:spacing w:after="120"/>
        <w:jc w:val="both"/>
        <w:rPr>
          <w:rFonts w:asciiTheme="minorHAnsi" w:hAnsiTheme="minorHAnsi" w:cstheme="minorHAnsi"/>
          <w:bCs/>
          <w:i/>
          <w:iCs/>
          <w:sz w:val="18"/>
          <w:szCs w:val="18"/>
        </w:rPr>
      </w:pPr>
      <w:r w:rsidRPr="00DE7110">
        <w:rPr>
          <w:rFonts w:asciiTheme="minorHAnsi" w:hAnsiTheme="minorHAnsi" w:cstheme="minorHAnsi"/>
          <w:bCs/>
          <w:i/>
          <w:iCs/>
          <w:sz w:val="18"/>
          <w:szCs w:val="18"/>
        </w:rPr>
        <w:t>Where there are more applications for places than the number of places available, places will be offered according to the following order of priority.</w:t>
      </w:r>
    </w:p>
    <w:p w14:paraId="204FC014" w14:textId="08AE0EEA" w:rsidR="00DE7110" w:rsidRPr="00DE7110" w:rsidRDefault="00DE7110" w:rsidP="00DE7110">
      <w:pPr>
        <w:spacing w:after="120"/>
        <w:jc w:val="both"/>
        <w:rPr>
          <w:rFonts w:asciiTheme="minorHAnsi" w:hAnsiTheme="minorHAnsi" w:cstheme="minorHAnsi"/>
          <w:sz w:val="18"/>
          <w:szCs w:val="18"/>
        </w:rPr>
      </w:pPr>
      <w:r w:rsidRPr="00DE7110">
        <w:rPr>
          <w:rFonts w:asciiTheme="minorHAnsi" w:eastAsia="Calibri" w:hAnsiTheme="minorHAnsi" w:cstheme="minorHAnsi"/>
          <w:color w:val="000000"/>
          <w:sz w:val="18"/>
          <w:szCs w:val="18"/>
          <w:lang w:eastAsia="en-GB"/>
        </w:rPr>
        <w:t>Where school receives more applications from Tameside residents who will be 4 years old between 1 September 202</w:t>
      </w:r>
      <w:r w:rsidR="00FB7B66">
        <w:rPr>
          <w:rFonts w:asciiTheme="minorHAnsi" w:eastAsia="Calibri" w:hAnsiTheme="minorHAnsi" w:cstheme="minorHAnsi"/>
          <w:color w:val="000000"/>
          <w:sz w:val="18"/>
          <w:szCs w:val="18"/>
          <w:lang w:eastAsia="en-GB"/>
        </w:rPr>
        <w:t>5</w:t>
      </w:r>
      <w:r w:rsidRPr="00DE7110">
        <w:rPr>
          <w:rFonts w:asciiTheme="minorHAnsi" w:eastAsia="Calibri" w:hAnsiTheme="minorHAnsi" w:cstheme="minorHAnsi"/>
          <w:color w:val="000000"/>
          <w:sz w:val="18"/>
          <w:szCs w:val="18"/>
          <w:lang w:eastAsia="en-GB"/>
        </w:rPr>
        <w:t xml:space="preserve"> and 31 August 202</w:t>
      </w:r>
      <w:r w:rsidR="00FB7B66">
        <w:rPr>
          <w:rFonts w:asciiTheme="minorHAnsi" w:eastAsia="Calibri" w:hAnsiTheme="minorHAnsi" w:cstheme="minorHAnsi"/>
          <w:color w:val="000000"/>
          <w:sz w:val="18"/>
          <w:szCs w:val="18"/>
          <w:lang w:eastAsia="en-GB"/>
        </w:rPr>
        <w:t>6</w:t>
      </w:r>
      <w:r w:rsidRPr="00DE7110">
        <w:rPr>
          <w:rFonts w:asciiTheme="minorHAnsi" w:eastAsia="Calibri" w:hAnsiTheme="minorHAnsi" w:cstheme="minorHAnsi"/>
          <w:color w:val="000000"/>
          <w:sz w:val="18"/>
          <w:szCs w:val="18"/>
          <w:lang w:eastAsia="en-GB"/>
        </w:rPr>
        <w:t xml:space="preserve"> than there are places available the following over subscription criteria will be applied in order:</w:t>
      </w:r>
    </w:p>
    <w:p w14:paraId="2E887F08" w14:textId="77777777" w:rsidR="00DE7110" w:rsidRPr="00DE7110" w:rsidRDefault="00DE7110" w:rsidP="00DE7110">
      <w:pPr>
        <w:rPr>
          <w:rFonts w:asciiTheme="minorHAnsi" w:hAnsiTheme="minorHAnsi" w:cstheme="minorHAnsi"/>
          <w:sz w:val="18"/>
          <w:szCs w:val="18"/>
        </w:rPr>
      </w:pPr>
    </w:p>
    <w:p w14:paraId="457E1F7C" w14:textId="77777777" w:rsidR="00DE7110" w:rsidRPr="00DE7110" w:rsidRDefault="00DE7110" w:rsidP="00DE7110">
      <w:pPr>
        <w:spacing w:after="120"/>
        <w:jc w:val="both"/>
        <w:rPr>
          <w:rFonts w:asciiTheme="minorHAnsi" w:hAnsiTheme="minorHAnsi" w:cstheme="minorHAnsi"/>
          <w:bCs/>
          <w:i/>
          <w:iCs/>
          <w:sz w:val="18"/>
          <w:szCs w:val="18"/>
        </w:rPr>
      </w:pPr>
      <w:r w:rsidRPr="00DE7110">
        <w:rPr>
          <w:rFonts w:asciiTheme="minorHAnsi" w:hAnsiTheme="minorHAnsi" w:cstheme="minorHAnsi"/>
          <w:bCs/>
          <w:i/>
          <w:iCs/>
          <w:sz w:val="18"/>
          <w:szCs w:val="18"/>
        </w:rPr>
        <w:t>Where there are more applications for places than the number of places available, places will be offered according to the following order of priority.</w:t>
      </w:r>
    </w:p>
    <w:p w14:paraId="128AC020" w14:textId="77777777" w:rsidR="00DE7110" w:rsidRPr="00DE7110" w:rsidRDefault="00DE7110" w:rsidP="00DE7110">
      <w:pPr>
        <w:pStyle w:val="xmsonormal"/>
        <w:numPr>
          <w:ilvl w:val="0"/>
          <w:numId w:val="28"/>
        </w:numPr>
        <w:shd w:val="clear" w:color="auto" w:fill="FFFFFF"/>
        <w:spacing w:before="0" w:beforeAutospacing="0" w:after="0" w:afterAutospacing="0"/>
        <w:jc w:val="both"/>
        <w:textAlignment w:val="baseline"/>
        <w:rPr>
          <w:rFonts w:asciiTheme="minorHAnsi" w:hAnsiTheme="minorHAnsi" w:cstheme="minorHAnsi"/>
          <w:color w:val="201F1E"/>
          <w:sz w:val="18"/>
          <w:szCs w:val="18"/>
        </w:rPr>
      </w:pPr>
      <w:r w:rsidRPr="00DE7110">
        <w:rPr>
          <w:rFonts w:asciiTheme="minorHAnsi" w:hAnsiTheme="minorHAnsi" w:cstheme="minorHAnsi"/>
          <w:color w:val="201F1E"/>
          <w:sz w:val="18"/>
          <w:szCs w:val="18"/>
        </w:rPr>
        <w:t xml:space="preserve">Catholic looked after children and all previously looked after children, including those children who appear (to the admission authority) to have been in state care outside of England and ceased to be in state care as a result of being adopted. </w:t>
      </w:r>
      <w:r w:rsidRPr="00DE7110">
        <w:rPr>
          <w:rFonts w:asciiTheme="minorHAnsi" w:hAnsiTheme="minorHAnsi" w:cstheme="minorHAnsi"/>
          <w:sz w:val="18"/>
          <w:szCs w:val="18"/>
        </w:rPr>
        <w:t xml:space="preserve">(see notes 2&amp;3)  </w:t>
      </w:r>
    </w:p>
    <w:p w14:paraId="6FF94A90" w14:textId="77777777" w:rsidR="00DE7110" w:rsidRPr="00DE7110" w:rsidRDefault="00DE7110" w:rsidP="00DE7110">
      <w:pPr>
        <w:spacing w:after="120"/>
        <w:jc w:val="both"/>
        <w:rPr>
          <w:rFonts w:asciiTheme="minorHAnsi" w:hAnsiTheme="minorHAnsi" w:cstheme="minorHAnsi"/>
          <w:sz w:val="18"/>
          <w:szCs w:val="18"/>
        </w:rPr>
      </w:pPr>
      <w:r w:rsidRPr="00DE7110">
        <w:rPr>
          <w:rFonts w:asciiTheme="minorHAnsi" w:hAnsiTheme="minorHAnsi" w:cstheme="minorHAnsi"/>
          <w:sz w:val="18"/>
          <w:szCs w:val="18"/>
        </w:rPr>
        <w:t xml:space="preserve"> </w:t>
      </w:r>
    </w:p>
    <w:p w14:paraId="49AE6654" w14:textId="77777777" w:rsidR="00DE7110" w:rsidRPr="00DE7110" w:rsidRDefault="00DE7110" w:rsidP="00DE7110">
      <w:pPr>
        <w:numPr>
          <w:ilvl w:val="0"/>
          <w:numId w:val="28"/>
        </w:numPr>
        <w:spacing w:after="120"/>
        <w:jc w:val="both"/>
        <w:rPr>
          <w:rFonts w:asciiTheme="minorHAnsi" w:hAnsiTheme="minorHAnsi" w:cstheme="minorHAnsi"/>
          <w:sz w:val="18"/>
          <w:szCs w:val="18"/>
        </w:rPr>
      </w:pPr>
      <w:r w:rsidRPr="00DE7110">
        <w:rPr>
          <w:rFonts w:asciiTheme="minorHAnsi" w:hAnsiTheme="minorHAnsi" w:cstheme="minorHAnsi"/>
          <w:sz w:val="18"/>
          <w:szCs w:val="18"/>
        </w:rPr>
        <w:t xml:space="preserve">Catholic children who are resident in the parish of </w:t>
      </w:r>
      <w:r w:rsidRPr="00DE7110">
        <w:rPr>
          <w:rFonts w:asciiTheme="minorHAnsi" w:hAnsiTheme="minorHAnsi" w:cstheme="minorHAnsi"/>
          <w:b/>
          <w:sz w:val="18"/>
          <w:szCs w:val="18"/>
        </w:rPr>
        <w:t>Ss Peter &amp; Raphael Stalybridge</w:t>
      </w:r>
      <w:r w:rsidRPr="00DE7110">
        <w:rPr>
          <w:rFonts w:asciiTheme="minorHAnsi" w:hAnsiTheme="minorHAnsi" w:cstheme="minorHAnsi"/>
          <w:sz w:val="18"/>
          <w:szCs w:val="18"/>
        </w:rPr>
        <w:t>. (see notes 3&amp;11)</w:t>
      </w:r>
    </w:p>
    <w:p w14:paraId="429893A2" w14:textId="77777777" w:rsidR="00DE7110" w:rsidRPr="00DE7110" w:rsidRDefault="00DE7110" w:rsidP="00DE7110">
      <w:pPr>
        <w:numPr>
          <w:ilvl w:val="0"/>
          <w:numId w:val="28"/>
        </w:numPr>
        <w:spacing w:after="120"/>
        <w:jc w:val="both"/>
        <w:rPr>
          <w:rFonts w:asciiTheme="minorHAnsi" w:hAnsiTheme="minorHAnsi" w:cstheme="minorHAnsi"/>
          <w:sz w:val="18"/>
          <w:szCs w:val="18"/>
        </w:rPr>
      </w:pPr>
      <w:r w:rsidRPr="00DE7110">
        <w:rPr>
          <w:rFonts w:asciiTheme="minorHAnsi" w:hAnsiTheme="minorHAnsi" w:cstheme="minorHAnsi"/>
          <w:sz w:val="18"/>
          <w:szCs w:val="18"/>
        </w:rPr>
        <w:t>Other Catholic children. (see note 3)</w:t>
      </w:r>
    </w:p>
    <w:p w14:paraId="72649600" w14:textId="77777777" w:rsidR="00DE7110" w:rsidRPr="00DE7110" w:rsidRDefault="00DE7110" w:rsidP="00DE7110">
      <w:pPr>
        <w:numPr>
          <w:ilvl w:val="0"/>
          <w:numId w:val="28"/>
        </w:numPr>
        <w:spacing w:after="120"/>
        <w:jc w:val="both"/>
        <w:rPr>
          <w:rFonts w:asciiTheme="minorHAnsi" w:hAnsiTheme="minorHAnsi" w:cstheme="minorHAnsi"/>
          <w:sz w:val="18"/>
          <w:szCs w:val="18"/>
        </w:rPr>
      </w:pPr>
      <w:r w:rsidRPr="00DE7110">
        <w:rPr>
          <w:rFonts w:asciiTheme="minorHAnsi" w:hAnsiTheme="minorHAnsi" w:cstheme="minorHAnsi"/>
          <w:color w:val="201F1E"/>
          <w:sz w:val="18"/>
          <w:szCs w:val="18"/>
        </w:rPr>
        <w:t xml:space="preserve">Other looked after children and all previously looked after children, including those children who appear (to the admission authority) to have been in state care outside of England and ceased to be in state care as a result of being adopted  </w:t>
      </w:r>
      <w:r w:rsidRPr="00DE7110">
        <w:rPr>
          <w:rFonts w:asciiTheme="minorHAnsi" w:hAnsiTheme="minorHAnsi" w:cstheme="minorHAnsi"/>
          <w:sz w:val="18"/>
          <w:szCs w:val="18"/>
        </w:rPr>
        <w:t>(see note 2)</w:t>
      </w:r>
    </w:p>
    <w:p w14:paraId="17DB6A46" w14:textId="77777777" w:rsidR="00DE7110" w:rsidRPr="00DE7110" w:rsidRDefault="00DE7110" w:rsidP="00DE7110">
      <w:pPr>
        <w:numPr>
          <w:ilvl w:val="0"/>
          <w:numId w:val="28"/>
        </w:numPr>
        <w:spacing w:after="120"/>
        <w:jc w:val="both"/>
        <w:rPr>
          <w:rFonts w:asciiTheme="minorHAnsi" w:hAnsiTheme="minorHAnsi" w:cstheme="minorHAnsi"/>
          <w:sz w:val="18"/>
          <w:szCs w:val="18"/>
        </w:rPr>
      </w:pPr>
      <w:r w:rsidRPr="00DE7110">
        <w:rPr>
          <w:rFonts w:asciiTheme="minorHAnsi" w:hAnsiTheme="minorHAnsi" w:cstheme="minorHAnsi"/>
          <w:sz w:val="18"/>
          <w:szCs w:val="18"/>
        </w:rPr>
        <w:t>Catechumens and members of an Eastern Christian Church. (see notes 4&amp;5)</w:t>
      </w:r>
    </w:p>
    <w:p w14:paraId="5788C509" w14:textId="77777777" w:rsidR="00DE7110" w:rsidRPr="00DE7110" w:rsidRDefault="00DE7110" w:rsidP="00DE7110">
      <w:pPr>
        <w:numPr>
          <w:ilvl w:val="0"/>
          <w:numId w:val="28"/>
        </w:numPr>
        <w:spacing w:after="120"/>
        <w:jc w:val="both"/>
        <w:rPr>
          <w:rFonts w:asciiTheme="minorHAnsi" w:hAnsiTheme="minorHAnsi" w:cstheme="minorHAnsi"/>
          <w:sz w:val="18"/>
          <w:szCs w:val="18"/>
        </w:rPr>
      </w:pPr>
      <w:r w:rsidRPr="00DE7110">
        <w:rPr>
          <w:rFonts w:asciiTheme="minorHAnsi" w:hAnsiTheme="minorHAnsi" w:cstheme="minorHAnsi"/>
          <w:sz w:val="18"/>
          <w:szCs w:val="18"/>
        </w:rPr>
        <w:t>Children of other Christian denominations whose membership is evidenced by a minister of religion. (see note 6)</w:t>
      </w:r>
    </w:p>
    <w:p w14:paraId="34FBE0A8" w14:textId="77777777" w:rsidR="00DE7110" w:rsidRPr="00DE7110" w:rsidRDefault="00DE7110" w:rsidP="00DE7110">
      <w:pPr>
        <w:numPr>
          <w:ilvl w:val="0"/>
          <w:numId w:val="28"/>
        </w:numPr>
        <w:spacing w:after="120"/>
        <w:jc w:val="both"/>
        <w:rPr>
          <w:rFonts w:asciiTheme="minorHAnsi" w:hAnsiTheme="minorHAnsi" w:cstheme="minorHAnsi"/>
          <w:sz w:val="18"/>
          <w:szCs w:val="18"/>
        </w:rPr>
      </w:pPr>
      <w:r w:rsidRPr="00DE7110">
        <w:rPr>
          <w:rFonts w:asciiTheme="minorHAnsi" w:hAnsiTheme="minorHAnsi" w:cstheme="minorHAnsi"/>
          <w:sz w:val="18"/>
          <w:szCs w:val="18"/>
        </w:rPr>
        <w:t>Children of other faiths whose membership is evidenced by a religious leader. (see note 7)</w:t>
      </w:r>
    </w:p>
    <w:p w14:paraId="3DE66692" w14:textId="77777777" w:rsidR="00DE7110" w:rsidRPr="00DE7110" w:rsidRDefault="00DE7110" w:rsidP="00DE7110">
      <w:pPr>
        <w:numPr>
          <w:ilvl w:val="0"/>
          <w:numId w:val="28"/>
        </w:numPr>
        <w:spacing w:after="120"/>
        <w:jc w:val="both"/>
        <w:rPr>
          <w:rFonts w:asciiTheme="minorHAnsi" w:hAnsiTheme="minorHAnsi" w:cstheme="minorHAnsi"/>
          <w:sz w:val="18"/>
          <w:szCs w:val="18"/>
        </w:rPr>
      </w:pPr>
      <w:r w:rsidRPr="00DE7110">
        <w:rPr>
          <w:rFonts w:asciiTheme="minorHAnsi" w:hAnsiTheme="minorHAnsi" w:cstheme="minorHAnsi"/>
          <w:sz w:val="18"/>
          <w:szCs w:val="18"/>
        </w:rPr>
        <w:t>Any other children.</w:t>
      </w:r>
    </w:p>
    <w:p w14:paraId="4AF9CB33" w14:textId="77777777" w:rsidR="00DE7110" w:rsidRPr="00DE7110" w:rsidRDefault="00DE7110" w:rsidP="00DE7110">
      <w:pPr>
        <w:pStyle w:val="BodyText"/>
        <w:spacing w:after="120"/>
        <w:rPr>
          <w:rFonts w:asciiTheme="minorHAnsi" w:hAnsiTheme="minorHAnsi" w:cstheme="minorHAnsi"/>
          <w:bCs/>
          <w:i/>
          <w:iCs/>
          <w:sz w:val="18"/>
          <w:szCs w:val="18"/>
        </w:rPr>
      </w:pPr>
      <w:r w:rsidRPr="00DE7110">
        <w:rPr>
          <w:rFonts w:asciiTheme="minorHAnsi" w:hAnsiTheme="minorHAnsi" w:cstheme="minorHAnsi"/>
          <w:bCs/>
          <w:i/>
          <w:iCs/>
          <w:sz w:val="18"/>
          <w:szCs w:val="18"/>
        </w:rPr>
        <w:t>Within each of the categories listed above, the following provisions will be applied in the following order.</w:t>
      </w:r>
    </w:p>
    <w:p w14:paraId="6BF54D66" w14:textId="77777777" w:rsidR="00DE7110" w:rsidRPr="00DE7110" w:rsidRDefault="00DE7110" w:rsidP="00DE7110">
      <w:pPr>
        <w:pStyle w:val="BodyText"/>
        <w:numPr>
          <w:ilvl w:val="0"/>
          <w:numId w:val="29"/>
        </w:numPr>
        <w:spacing w:after="120"/>
        <w:rPr>
          <w:rFonts w:asciiTheme="minorHAnsi" w:hAnsiTheme="minorHAnsi" w:cstheme="minorHAnsi"/>
          <w:sz w:val="18"/>
          <w:szCs w:val="18"/>
        </w:rPr>
      </w:pPr>
      <w:r w:rsidRPr="00DE7110">
        <w:rPr>
          <w:rFonts w:asciiTheme="minorHAnsi" w:hAnsiTheme="minorHAnsi" w:cstheme="minorHAnsi"/>
          <w:b/>
          <w:bCs/>
          <w:sz w:val="18"/>
          <w:szCs w:val="18"/>
        </w:rPr>
        <w:t>Siblings:</w:t>
      </w:r>
      <w:r w:rsidRPr="00DE7110">
        <w:rPr>
          <w:rFonts w:asciiTheme="minorHAnsi" w:hAnsiTheme="minorHAnsi" w:cstheme="minorHAnsi"/>
          <w:sz w:val="18"/>
          <w:szCs w:val="18"/>
        </w:rPr>
        <w:t xml:space="preserve">The attendance of a brother or sister at the school at the time of enrolment will increase the priority of an application within each category so that the application will be placed at the top of the category in which the application is made after children in (1) above (see note 8). </w:t>
      </w:r>
    </w:p>
    <w:p w14:paraId="3CA73525" w14:textId="77777777" w:rsidR="00DE7110" w:rsidRPr="00DE7110" w:rsidRDefault="00DE7110" w:rsidP="00DE7110">
      <w:pPr>
        <w:pStyle w:val="BodyText"/>
        <w:spacing w:after="120"/>
        <w:ind w:left="720"/>
        <w:rPr>
          <w:rFonts w:asciiTheme="minorHAnsi" w:hAnsiTheme="minorHAnsi" w:cstheme="minorHAnsi"/>
          <w:sz w:val="18"/>
          <w:szCs w:val="18"/>
        </w:rPr>
      </w:pPr>
      <w:r w:rsidRPr="00DE7110">
        <w:rPr>
          <w:rFonts w:asciiTheme="minorHAnsi" w:hAnsiTheme="minorHAnsi" w:cstheme="minorHAnsi"/>
          <w:sz w:val="18"/>
          <w:szCs w:val="18"/>
        </w:rPr>
        <w:t>(The sibling criterion includes; natural sisters/brothers; half-sisters/brothers; step sisters/brothers; adopted sisters/brothers; sisters/brothers of fostered children, and in each case living at the same address. This allows for the admittance of children whose siblings will still be attending the preferred school.)</w:t>
      </w:r>
    </w:p>
    <w:p w14:paraId="75AEA647" w14:textId="77777777" w:rsidR="00DE7110" w:rsidRPr="00DE7110" w:rsidRDefault="00DE7110" w:rsidP="00DE7110">
      <w:pPr>
        <w:pStyle w:val="BodyText"/>
        <w:numPr>
          <w:ilvl w:val="0"/>
          <w:numId w:val="29"/>
        </w:numPr>
        <w:spacing w:after="120"/>
        <w:rPr>
          <w:rFonts w:asciiTheme="minorHAnsi" w:hAnsiTheme="minorHAnsi" w:cstheme="minorHAnsi"/>
          <w:sz w:val="18"/>
          <w:szCs w:val="18"/>
        </w:rPr>
      </w:pPr>
      <w:r w:rsidRPr="00DE7110">
        <w:rPr>
          <w:rFonts w:asciiTheme="minorHAnsi" w:hAnsiTheme="minorHAnsi" w:cstheme="minorHAnsi"/>
          <w:sz w:val="18"/>
          <w:szCs w:val="18"/>
        </w:rPr>
        <w:t>The children of staff will be given increased priority within each category so that the application will be placed at the top of the category in which the application is made after children in (1) above (see note 10).</w:t>
      </w:r>
    </w:p>
    <w:p w14:paraId="482DE9D4" w14:textId="77777777" w:rsidR="00DE7110" w:rsidRPr="00DE7110" w:rsidRDefault="00DE7110" w:rsidP="00DE7110">
      <w:pPr>
        <w:numPr>
          <w:ilvl w:val="0"/>
          <w:numId w:val="29"/>
        </w:numPr>
        <w:autoSpaceDE w:val="0"/>
        <w:autoSpaceDN w:val="0"/>
        <w:adjustRightInd w:val="0"/>
        <w:rPr>
          <w:rFonts w:asciiTheme="minorHAnsi" w:eastAsia="Calibri" w:hAnsiTheme="minorHAnsi" w:cstheme="minorHAnsi"/>
          <w:b/>
          <w:bCs/>
          <w:color w:val="000000"/>
          <w:sz w:val="18"/>
          <w:szCs w:val="18"/>
          <w:lang w:eastAsia="en-GB"/>
        </w:rPr>
      </w:pPr>
      <w:r w:rsidRPr="00DE7110">
        <w:rPr>
          <w:rFonts w:asciiTheme="minorHAnsi" w:eastAsia="Calibri" w:hAnsiTheme="minorHAnsi" w:cstheme="minorHAnsi"/>
          <w:b/>
          <w:bCs/>
          <w:color w:val="000000"/>
          <w:sz w:val="18"/>
          <w:szCs w:val="18"/>
          <w:lang w:eastAsia="en-GB"/>
        </w:rPr>
        <w:t xml:space="preserve">Age </w:t>
      </w:r>
    </w:p>
    <w:p w14:paraId="2470438F" w14:textId="77777777" w:rsidR="00DE7110" w:rsidRPr="00DE7110" w:rsidRDefault="00DE7110" w:rsidP="00DE7110">
      <w:pPr>
        <w:autoSpaceDE w:val="0"/>
        <w:autoSpaceDN w:val="0"/>
        <w:adjustRightInd w:val="0"/>
        <w:rPr>
          <w:rFonts w:asciiTheme="minorHAnsi" w:eastAsia="Calibri" w:hAnsiTheme="minorHAnsi" w:cstheme="minorHAnsi"/>
          <w:color w:val="000000"/>
          <w:sz w:val="18"/>
          <w:szCs w:val="18"/>
          <w:lang w:eastAsia="en-GB"/>
        </w:rPr>
      </w:pPr>
      <w:r w:rsidRPr="00DE7110">
        <w:rPr>
          <w:rFonts w:asciiTheme="minorHAnsi" w:eastAsia="Calibri" w:hAnsiTheme="minorHAnsi" w:cstheme="minorHAnsi"/>
          <w:color w:val="000000"/>
          <w:sz w:val="18"/>
          <w:szCs w:val="18"/>
          <w:lang w:eastAsia="en-GB"/>
        </w:rPr>
        <w:t xml:space="preserve">Priority will be given to children in the following order: </w:t>
      </w:r>
    </w:p>
    <w:p w14:paraId="01DC7AC0" w14:textId="5326A006" w:rsidR="00DE7110" w:rsidRPr="00DE7110" w:rsidRDefault="00DE7110" w:rsidP="00DE7110">
      <w:pPr>
        <w:autoSpaceDE w:val="0"/>
        <w:autoSpaceDN w:val="0"/>
        <w:adjustRightInd w:val="0"/>
        <w:rPr>
          <w:rFonts w:asciiTheme="minorHAnsi" w:eastAsia="Calibri" w:hAnsiTheme="minorHAnsi" w:cstheme="minorHAnsi"/>
          <w:color w:val="000000"/>
          <w:sz w:val="18"/>
          <w:szCs w:val="18"/>
          <w:lang w:eastAsia="en-GB"/>
        </w:rPr>
      </w:pPr>
      <w:r w:rsidRPr="00DE7110">
        <w:rPr>
          <w:rFonts w:asciiTheme="minorHAnsi" w:eastAsia="Calibri" w:hAnsiTheme="minorHAnsi" w:cstheme="minorHAnsi"/>
          <w:color w:val="000000"/>
          <w:sz w:val="18"/>
          <w:szCs w:val="18"/>
          <w:lang w:eastAsia="en-GB"/>
        </w:rPr>
        <w:t>1  Children who will be 4 years old by 31st December 202</w:t>
      </w:r>
      <w:r w:rsidR="00FB7B66">
        <w:rPr>
          <w:rFonts w:asciiTheme="minorHAnsi" w:eastAsia="Calibri" w:hAnsiTheme="minorHAnsi" w:cstheme="minorHAnsi"/>
          <w:color w:val="000000"/>
          <w:sz w:val="18"/>
          <w:szCs w:val="18"/>
          <w:lang w:eastAsia="en-GB"/>
        </w:rPr>
        <w:t>5</w:t>
      </w:r>
      <w:r w:rsidRPr="00DE7110">
        <w:rPr>
          <w:rFonts w:asciiTheme="minorHAnsi" w:eastAsia="Calibri" w:hAnsiTheme="minorHAnsi" w:cstheme="minorHAnsi"/>
          <w:color w:val="000000"/>
          <w:sz w:val="18"/>
          <w:szCs w:val="18"/>
          <w:lang w:eastAsia="en-GB"/>
        </w:rPr>
        <w:t xml:space="preserve"> </w:t>
      </w:r>
    </w:p>
    <w:p w14:paraId="025DDB44" w14:textId="29AD829C" w:rsidR="00DE7110" w:rsidRPr="00DE7110" w:rsidRDefault="00DE7110" w:rsidP="00DE7110">
      <w:pPr>
        <w:autoSpaceDE w:val="0"/>
        <w:autoSpaceDN w:val="0"/>
        <w:adjustRightInd w:val="0"/>
        <w:rPr>
          <w:rFonts w:asciiTheme="minorHAnsi" w:eastAsia="Calibri" w:hAnsiTheme="minorHAnsi" w:cstheme="minorHAnsi"/>
          <w:color w:val="000000"/>
          <w:sz w:val="18"/>
          <w:szCs w:val="18"/>
          <w:lang w:eastAsia="en-GB"/>
        </w:rPr>
      </w:pPr>
      <w:r w:rsidRPr="00DE7110">
        <w:rPr>
          <w:rFonts w:asciiTheme="minorHAnsi" w:eastAsia="Calibri" w:hAnsiTheme="minorHAnsi" w:cstheme="minorHAnsi"/>
          <w:color w:val="000000"/>
          <w:sz w:val="18"/>
          <w:szCs w:val="18"/>
          <w:lang w:eastAsia="en-GB"/>
        </w:rPr>
        <w:t>2  Children who will be 4 years old by 31st March 202</w:t>
      </w:r>
      <w:r w:rsidR="00FB7B66">
        <w:rPr>
          <w:rFonts w:asciiTheme="minorHAnsi" w:eastAsia="Calibri" w:hAnsiTheme="minorHAnsi" w:cstheme="minorHAnsi"/>
          <w:color w:val="000000"/>
          <w:sz w:val="18"/>
          <w:szCs w:val="18"/>
          <w:lang w:eastAsia="en-GB"/>
        </w:rPr>
        <w:t>6</w:t>
      </w:r>
    </w:p>
    <w:p w14:paraId="65B16611" w14:textId="23F3071D" w:rsidR="00DE7110" w:rsidRPr="00DE7110" w:rsidRDefault="00DE7110" w:rsidP="00DE7110">
      <w:pPr>
        <w:autoSpaceDE w:val="0"/>
        <w:autoSpaceDN w:val="0"/>
        <w:adjustRightInd w:val="0"/>
        <w:rPr>
          <w:rFonts w:asciiTheme="minorHAnsi" w:eastAsia="Calibri" w:hAnsiTheme="minorHAnsi" w:cstheme="minorHAnsi"/>
          <w:color w:val="000000"/>
          <w:sz w:val="18"/>
          <w:szCs w:val="18"/>
          <w:lang w:eastAsia="en-GB"/>
        </w:rPr>
      </w:pPr>
      <w:r w:rsidRPr="00DE7110">
        <w:rPr>
          <w:rFonts w:asciiTheme="minorHAnsi" w:eastAsia="Calibri" w:hAnsiTheme="minorHAnsi" w:cstheme="minorHAnsi"/>
          <w:color w:val="000000"/>
          <w:sz w:val="18"/>
          <w:szCs w:val="18"/>
          <w:lang w:eastAsia="en-GB"/>
        </w:rPr>
        <w:t>3  Children who will be 4 years old by 31st August 202</w:t>
      </w:r>
      <w:r w:rsidR="00FB7B66">
        <w:rPr>
          <w:rFonts w:asciiTheme="minorHAnsi" w:eastAsia="Calibri" w:hAnsiTheme="minorHAnsi" w:cstheme="minorHAnsi"/>
          <w:color w:val="000000"/>
          <w:sz w:val="18"/>
          <w:szCs w:val="18"/>
          <w:lang w:eastAsia="en-GB"/>
        </w:rPr>
        <w:t>6</w:t>
      </w:r>
      <w:r w:rsidRPr="00DE7110">
        <w:rPr>
          <w:rFonts w:asciiTheme="minorHAnsi" w:eastAsia="Calibri" w:hAnsiTheme="minorHAnsi" w:cstheme="minorHAnsi"/>
          <w:color w:val="000000"/>
          <w:sz w:val="18"/>
          <w:szCs w:val="18"/>
          <w:lang w:eastAsia="en-GB"/>
        </w:rPr>
        <w:t xml:space="preserve"> </w:t>
      </w:r>
    </w:p>
    <w:p w14:paraId="26D2D96B" w14:textId="77777777" w:rsidR="00DE7110" w:rsidRPr="00DE7110" w:rsidRDefault="00DE7110" w:rsidP="00DE7110">
      <w:pPr>
        <w:spacing w:after="120"/>
        <w:jc w:val="both"/>
        <w:rPr>
          <w:rFonts w:asciiTheme="minorHAnsi" w:hAnsiTheme="minorHAnsi" w:cstheme="minorHAnsi"/>
          <w:b/>
          <w:sz w:val="18"/>
          <w:szCs w:val="18"/>
        </w:rPr>
      </w:pPr>
    </w:p>
    <w:p w14:paraId="01EBA3DC" w14:textId="77777777" w:rsidR="00DE7110" w:rsidRPr="00DE7110" w:rsidRDefault="00DE7110" w:rsidP="00DE7110">
      <w:pPr>
        <w:spacing w:after="120"/>
        <w:jc w:val="both"/>
        <w:rPr>
          <w:rFonts w:asciiTheme="minorHAnsi" w:hAnsiTheme="minorHAnsi" w:cstheme="minorHAnsi"/>
          <w:b/>
          <w:sz w:val="18"/>
          <w:szCs w:val="18"/>
        </w:rPr>
      </w:pPr>
      <w:r w:rsidRPr="00DE7110">
        <w:rPr>
          <w:rFonts w:asciiTheme="minorHAnsi" w:hAnsiTheme="minorHAnsi" w:cstheme="minorHAnsi"/>
          <w:b/>
          <w:sz w:val="18"/>
          <w:szCs w:val="18"/>
        </w:rPr>
        <w:t>Tie Break</w:t>
      </w:r>
    </w:p>
    <w:p w14:paraId="47F9D50F" w14:textId="77777777" w:rsidR="00DE7110" w:rsidRDefault="00DE7110" w:rsidP="00DE7110">
      <w:pPr>
        <w:pStyle w:val="NormalWeb"/>
        <w:shd w:val="clear" w:color="auto" w:fill="FFFFFF"/>
        <w:spacing w:before="0" w:beforeAutospacing="0" w:after="0" w:afterAutospacing="0"/>
        <w:jc w:val="both"/>
        <w:textAlignment w:val="baseline"/>
        <w:rPr>
          <w:rFonts w:asciiTheme="minorHAnsi" w:hAnsiTheme="minorHAnsi" w:cstheme="minorHAnsi"/>
          <w:color w:val="201F1E"/>
          <w:sz w:val="18"/>
          <w:szCs w:val="18"/>
          <w:bdr w:val="none" w:sz="0" w:space="0" w:color="auto" w:frame="1"/>
        </w:rPr>
      </w:pPr>
      <w:r w:rsidRPr="00DE7110">
        <w:rPr>
          <w:rFonts w:asciiTheme="minorHAnsi" w:hAnsiTheme="minorHAnsi" w:cstheme="minorHAnsi"/>
          <w:sz w:val="18"/>
          <w:szCs w:val="18"/>
        </w:rPr>
        <w:t xml:space="preserve">Priority will be given to children living closest to the school determined by the shortest distance. </w:t>
      </w:r>
      <w:r w:rsidRPr="00DE7110">
        <w:rPr>
          <w:rFonts w:asciiTheme="minorHAnsi" w:hAnsiTheme="minorHAnsi" w:cstheme="minorHAnsi"/>
          <w:color w:val="201F1E"/>
          <w:sz w:val="18"/>
          <w:szCs w:val="18"/>
          <w:bdr w:val="none" w:sz="0" w:space="0" w:color="auto" w:frame="1"/>
        </w:rPr>
        <w:t>Distance will be measured as a straight line from the child’s home address to the main gate to the school property using the LA’s school admissions data mapping software, which uses a Geographical Information System based on Ordnance Survey.</w:t>
      </w:r>
    </w:p>
    <w:p w14:paraId="6D82CABC" w14:textId="77777777" w:rsidR="00DE7110" w:rsidRPr="00DE7110" w:rsidRDefault="00DE7110" w:rsidP="00DE7110">
      <w:pPr>
        <w:pStyle w:val="NormalWeb"/>
        <w:shd w:val="clear" w:color="auto" w:fill="FFFFFF"/>
        <w:spacing w:before="0" w:beforeAutospacing="0" w:after="0" w:afterAutospacing="0"/>
        <w:jc w:val="both"/>
        <w:textAlignment w:val="baseline"/>
        <w:rPr>
          <w:rFonts w:asciiTheme="minorHAnsi" w:hAnsiTheme="minorHAnsi" w:cstheme="minorHAnsi"/>
          <w:color w:val="201F1E"/>
          <w:sz w:val="18"/>
          <w:szCs w:val="18"/>
          <w:bdr w:val="none" w:sz="0" w:space="0" w:color="auto" w:frame="1"/>
        </w:rPr>
      </w:pPr>
    </w:p>
    <w:p w14:paraId="566F8BBF" w14:textId="77777777" w:rsidR="00DE7110" w:rsidRPr="00DE7110" w:rsidRDefault="00DE7110" w:rsidP="00DE7110">
      <w:pPr>
        <w:spacing w:after="120"/>
        <w:jc w:val="both"/>
        <w:rPr>
          <w:rFonts w:asciiTheme="minorHAnsi" w:hAnsiTheme="minorHAnsi" w:cstheme="minorHAnsi"/>
          <w:sz w:val="18"/>
          <w:szCs w:val="18"/>
        </w:rPr>
      </w:pPr>
      <w:r w:rsidRPr="00DE7110">
        <w:rPr>
          <w:rFonts w:asciiTheme="minorHAnsi" w:hAnsiTheme="minorHAnsi" w:cstheme="minorHAnsi"/>
          <w:sz w:val="18"/>
          <w:szCs w:val="18"/>
        </w:rPr>
        <w:t xml:space="preserve">The address from which distance will be measured will be the permanent residential address, at the time of application, of the parent with whom the child lives. Where a child lives with parents with shared responsibility, each for part of a week, the home address is the address from which the child travels to school for the majority of school days per week. If the number of days is exactly equal the home address will be that of the parent who receives any benefits related to the child. In the event of distances being the same for 2 or more applications where this distance </w:t>
      </w:r>
      <w:r w:rsidRPr="00DE7110">
        <w:rPr>
          <w:rFonts w:asciiTheme="minorHAnsi" w:hAnsiTheme="minorHAnsi" w:cstheme="minorHAnsi"/>
          <w:sz w:val="18"/>
          <w:szCs w:val="18"/>
        </w:rPr>
        <w:lastRenderedPageBreak/>
        <w:t>would be the last place/s to be allocated, the place will be allocated to the pupil that is nearer using walking distance as measured using the local authority’s school admissions data mapping software.</w:t>
      </w:r>
    </w:p>
    <w:p w14:paraId="1051136E" w14:textId="77777777" w:rsidR="00DE7110" w:rsidRPr="00DE7110" w:rsidRDefault="00DE7110" w:rsidP="00DE7110">
      <w:pPr>
        <w:spacing w:after="120"/>
        <w:jc w:val="both"/>
        <w:rPr>
          <w:rFonts w:asciiTheme="minorHAnsi" w:hAnsiTheme="minorHAnsi" w:cstheme="minorHAnsi"/>
          <w:b/>
          <w:bCs/>
          <w:sz w:val="18"/>
          <w:szCs w:val="18"/>
        </w:rPr>
      </w:pPr>
      <w:r w:rsidRPr="00DE7110">
        <w:rPr>
          <w:rFonts w:asciiTheme="minorHAnsi" w:hAnsiTheme="minorHAnsi" w:cstheme="minorHAnsi"/>
          <w:b/>
          <w:bCs/>
          <w:sz w:val="18"/>
          <w:szCs w:val="18"/>
        </w:rPr>
        <w:t>Application Procedures and Timetable</w:t>
      </w:r>
    </w:p>
    <w:p w14:paraId="11630BCD" w14:textId="77777777" w:rsidR="00DE7110" w:rsidRPr="00DE7110" w:rsidRDefault="00DE7110" w:rsidP="00DE7110">
      <w:pPr>
        <w:pStyle w:val="BodyText"/>
        <w:spacing w:after="120"/>
        <w:rPr>
          <w:rFonts w:asciiTheme="minorHAnsi" w:hAnsiTheme="minorHAnsi" w:cstheme="minorHAnsi"/>
          <w:sz w:val="18"/>
          <w:szCs w:val="18"/>
        </w:rPr>
      </w:pPr>
      <w:r w:rsidRPr="00DE7110">
        <w:rPr>
          <w:rFonts w:asciiTheme="minorHAnsi" w:hAnsiTheme="minorHAnsi" w:cstheme="minorHAnsi"/>
          <w:sz w:val="18"/>
          <w:szCs w:val="18"/>
        </w:rPr>
        <w:t>To apply for a place at this school in the normal admission round</w:t>
      </w:r>
      <w:r w:rsidRPr="00DE7110">
        <w:rPr>
          <w:rStyle w:val="FootnoteReference"/>
          <w:rFonts w:asciiTheme="minorHAnsi" w:hAnsiTheme="minorHAnsi" w:cstheme="minorHAnsi"/>
          <w:sz w:val="18"/>
          <w:szCs w:val="18"/>
        </w:rPr>
        <w:footnoteReference w:id="6"/>
      </w:r>
      <w:r w:rsidRPr="00DE7110">
        <w:rPr>
          <w:rFonts w:asciiTheme="minorHAnsi" w:hAnsiTheme="minorHAnsi" w:cstheme="minorHAnsi"/>
          <w:sz w:val="18"/>
          <w:szCs w:val="18"/>
        </w:rPr>
        <w:t xml:space="preserve">, you must complete a Nursery Application Form available from the school office or on the school website. You are also requested to complete the Supplementary Information Form available from the school office if you wish to apply under oversubscription criteria 1 to 4 or 6 to 8. The Nursery Application Form and any Supplementary Information Form should be returned to the school office at </w:t>
      </w:r>
      <w:r w:rsidRPr="00DE7110">
        <w:rPr>
          <w:rFonts w:asciiTheme="minorHAnsi" w:hAnsiTheme="minorHAnsi" w:cstheme="minorHAnsi"/>
          <w:b/>
          <w:sz w:val="18"/>
          <w:szCs w:val="18"/>
        </w:rPr>
        <w:t>St Raphael’s Catholic Primary School,</w:t>
      </w:r>
      <w:r w:rsidRPr="00DE7110">
        <w:rPr>
          <w:rFonts w:asciiTheme="minorHAnsi" w:hAnsiTheme="minorHAnsi" w:cstheme="minorHAnsi"/>
          <w:sz w:val="18"/>
          <w:szCs w:val="18"/>
        </w:rPr>
        <w:t xml:space="preserve"> </w:t>
      </w:r>
      <w:r w:rsidRPr="00DE7110">
        <w:rPr>
          <w:rFonts w:asciiTheme="minorHAnsi" w:hAnsiTheme="minorHAnsi" w:cstheme="minorHAnsi"/>
          <w:b/>
          <w:sz w:val="18"/>
          <w:szCs w:val="18"/>
        </w:rPr>
        <w:t>Huddersfield Road, Millbrook, Stalybridge, SK15 3JL</w:t>
      </w:r>
      <w:r w:rsidRPr="00DE7110">
        <w:rPr>
          <w:rFonts w:asciiTheme="minorHAnsi" w:hAnsiTheme="minorHAnsi" w:cstheme="minorHAnsi"/>
          <w:sz w:val="18"/>
          <w:szCs w:val="18"/>
        </w:rPr>
        <w:t>.</w:t>
      </w:r>
    </w:p>
    <w:p w14:paraId="1FC86ABA" w14:textId="0E13C7F0" w:rsidR="00DE7110" w:rsidRPr="00DE7110" w:rsidRDefault="00DE7110" w:rsidP="00DE7110">
      <w:pPr>
        <w:pStyle w:val="BodyText"/>
        <w:spacing w:after="120"/>
        <w:rPr>
          <w:rFonts w:asciiTheme="minorHAnsi" w:hAnsiTheme="minorHAnsi" w:cstheme="minorHAnsi"/>
          <w:b/>
          <w:sz w:val="18"/>
          <w:szCs w:val="18"/>
        </w:rPr>
      </w:pPr>
      <w:r w:rsidRPr="00DE7110">
        <w:rPr>
          <w:rFonts w:asciiTheme="minorHAnsi" w:hAnsiTheme="minorHAnsi" w:cstheme="minorHAnsi"/>
          <w:b/>
          <w:sz w:val="18"/>
          <w:szCs w:val="18"/>
        </w:rPr>
        <w:t>Applications for nursery places for admission September 202</w:t>
      </w:r>
      <w:r w:rsidR="00EB4FF8">
        <w:rPr>
          <w:rFonts w:asciiTheme="minorHAnsi" w:hAnsiTheme="minorHAnsi" w:cstheme="minorHAnsi"/>
          <w:b/>
          <w:sz w:val="18"/>
          <w:szCs w:val="18"/>
        </w:rPr>
        <w:t>5</w:t>
      </w:r>
      <w:r w:rsidRPr="00DE7110">
        <w:rPr>
          <w:rFonts w:asciiTheme="minorHAnsi" w:hAnsiTheme="minorHAnsi" w:cstheme="minorHAnsi"/>
          <w:b/>
          <w:sz w:val="18"/>
          <w:szCs w:val="18"/>
        </w:rPr>
        <w:t xml:space="preserve"> should be submitted to the school by 31</w:t>
      </w:r>
      <w:r w:rsidRPr="00DE7110">
        <w:rPr>
          <w:rFonts w:asciiTheme="minorHAnsi" w:hAnsiTheme="minorHAnsi" w:cstheme="minorHAnsi"/>
          <w:b/>
          <w:sz w:val="18"/>
          <w:szCs w:val="18"/>
          <w:vertAlign w:val="superscript"/>
        </w:rPr>
        <w:t>st</w:t>
      </w:r>
      <w:r w:rsidRPr="00DE7110">
        <w:rPr>
          <w:rFonts w:asciiTheme="minorHAnsi" w:hAnsiTheme="minorHAnsi" w:cstheme="minorHAnsi"/>
          <w:b/>
          <w:sz w:val="18"/>
          <w:szCs w:val="18"/>
        </w:rPr>
        <w:t xml:space="preserve"> March, 202</w:t>
      </w:r>
      <w:r w:rsidR="00EB4FF8">
        <w:rPr>
          <w:rFonts w:asciiTheme="minorHAnsi" w:hAnsiTheme="minorHAnsi" w:cstheme="minorHAnsi"/>
          <w:b/>
          <w:sz w:val="18"/>
          <w:szCs w:val="18"/>
        </w:rPr>
        <w:t>5</w:t>
      </w:r>
      <w:r w:rsidRPr="00DE7110">
        <w:rPr>
          <w:rFonts w:asciiTheme="minorHAnsi" w:hAnsiTheme="minorHAnsi" w:cstheme="minorHAnsi"/>
          <w:b/>
          <w:sz w:val="18"/>
          <w:szCs w:val="18"/>
        </w:rPr>
        <w:t>.</w:t>
      </w:r>
    </w:p>
    <w:p w14:paraId="66B31E56" w14:textId="1748931D" w:rsidR="00DE7110" w:rsidRPr="00DE7110" w:rsidRDefault="00DE7110" w:rsidP="00DE7110">
      <w:pPr>
        <w:rPr>
          <w:rFonts w:asciiTheme="minorHAnsi" w:hAnsiTheme="minorHAnsi" w:cstheme="minorHAnsi"/>
          <w:b/>
          <w:sz w:val="18"/>
          <w:szCs w:val="18"/>
        </w:rPr>
      </w:pPr>
      <w:r w:rsidRPr="00DE7110">
        <w:rPr>
          <w:rFonts w:asciiTheme="minorHAnsi" w:hAnsiTheme="minorHAnsi" w:cstheme="minorHAnsi"/>
          <w:b/>
          <w:sz w:val="18"/>
          <w:szCs w:val="18"/>
        </w:rPr>
        <w:t>Offer letters for admission September 202</w:t>
      </w:r>
      <w:r w:rsidR="00EB4FF8">
        <w:rPr>
          <w:rFonts w:asciiTheme="minorHAnsi" w:hAnsiTheme="minorHAnsi" w:cstheme="minorHAnsi"/>
          <w:b/>
          <w:sz w:val="18"/>
          <w:szCs w:val="18"/>
        </w:rPr>
        <w:t>5</w:t>
      </w:r>
      <w:r w:rsidRPr="00DE7110">
        <w:rPr>
          <w:rFonts w:asciiTheme="minorHAnsi" w:hAnsiTheme="minorHAnsi" w:cstheme="minorHAnsi"/>
          <w:b/>
          <w:sz w:val="18"/>
          <w:szCs w:val="18"/>
        </w:rPr>
        <w:t xml:space="preserve"> will be sent by the end of April 202</w:t>
      </w:r>
      <w:r w:rsidR="00EB4FF8">
        <w:rPr>
          <w:rFonts w:asciiTheme="minorHAnsi" w:hAnsiTheme="minorHAnsi" w:cstheme="minorHAnsi"/>
          <w:b/>
          <w:sz w:val="18"/>
          <w:szCs w:val="18"/>
        </w:rPr>
        <w:t>5</w:t>
      </w:r>
      <w:r w:rsidRPr="00DE7110">
        <w:rPr>
          <w:rFonts w:asciiTheme="minorHAnsi" w:hAnsiTheme="minorHAnsi" w:cstheme="minorHAnsi"/>
          <w:b/>
          <w:sz w:val="18"/>
          <w:szCs w:val="18"/>
        </w:rPr>
        <w:t>.</w:t>
      </w:r>
    </w:p>
    <w:p w14:paraId="009FAF00" w14:textId="473E69C0" w:rsidR="00DE7110" w:rsidRPr="00DE7110" w:rsidRDefault="00DE7110" w:rsidP="00DE7110">
      <w:pPr>
        <w:rPr>
          <w:rFonts w:asciiTheme="minorHAnsi" w:hAnsiTheme="minorHAnsi" w:cstheme="minorHAnsi"/>
          <w:b/>
          <w:sz w:val="18"/>
          <w:szCs w:val="18"/>
        </w:rPr>
      </w:pPr>
      <w:r w:rsidRPr="00DE7110">
        <w:rPr>
          <w:rFonts w:asciiTheme="minorHAnsi" w:hAnsiTheme="minorHAnsi" w:cstheme="minorHAnsi"/>
          <w:b/>
          <w:sz w:val="18"/>
          <w:szCs w:val="18"/>
        </w:rPr>
        <w:t>Offer letters for admission January 202</w:t>
      </w:r>
      <w:r w:rsidR="00EB4FF8">
        <w:rPr>
          <w:rFonts w:asciiTheme="minorHAnsi" w:hAnsiTheme="minorHAnsi" w:cstheme="minorHAnsi"/>
          <w:b/>
          <w:sz w:val="18"/>
          <w:szCs w:val="18"/>
        </w:rPr>
        <w:t>6</w:t>
      </w:r>
      <w:r w:rsidRPr="00DE7110">
        <w:rPr>
          <w:rFonts w:asciiTheme="minorHAnsi" w:hAnsiTheme="minorHAnsi" w:cstheme="minorHAnsi"/>
          <w:b/>
          <w:sz w:val="18"/>
          <w:szCs w:val="18"/>
        </w:rPr>
        <w:t xml:space="preserve"> will be sent by the end of October 202</w:t>
      </w:r>
      <w:r w:rsidR="00EB4FF8">
        <w:rPr>
          <w:rFonts w:asciiTheme="minorHAnsi" w:hAnsiTheme="minorHAnsi" w:cstheme="minorHAnsi"/>
          <w:b/>
          <w:sz w:val="18"/>
          <w:szCs w:val="18"/>
        </w:rPr>
        <w:t>5.</w:t>
      </w:r>
    </w:p>
    <w:p w14:paraId="090939BE" w14:textId="77777777" w:rsidR="00DE7110" w:rsidRPr="00DE7110" w:rsidRDefault="00DE7110" w:rsidP="00DE7110">
      <w:pPr>
        <w:rPr>
          <w:rFonts w:asciiTheme="minorHAnsi" w:hAnsiTheme="minorHAnsi" w:cstheme="minorHAnsi"/>
          <w:b/>
          <w:sz w:val="18"/>
          <w:szCs w:val="18"/>
        </w:rPr>
      </w:pPr>
    </w:p>
    <w:p w14:paraId="41F8DDFB" w14:textId="77777777" w:rsidR="00DE7110" w:rsidRPr="00DE7110" w:rsidRDefault="00DE7110" w:rsidP="00DE7110">
      <w:pPr>
        <w:autoSpaceDE w:val="0"/>
        <w:autoSpaceDN w:val="0"/>
        <w:adjustRightInd w:val="0"/>
        <w:rPr>
          <w:rFonts w:asciiTheme="minorHAnsi" w:eastAsia="Calibri" w:hAnsiTheme="minorHAnsi" w:cstheme="minorHAnsi"/>
          <w:color w:val="000000"/>
          <w:sz w:val="18"/>
          <w:szCs w:val="18"/>
          <w:lang w:eastAsia="en-GB"/>
        </w:rPr>
      </w:pPr>
      <w:r w:rsidRPr="00DE7110">
        <w:rPr>
          <w:rFonts w:asciiTheme="minorHAnsi" w:eastAsia="Calibri" w:hAnsiTheme="minorHAnsi" w:cstheme="minorHAnsi"/>
          <w:b/>
          <w:bCs/>
          <w:color w:val="000000"/>
          <w:sz w:val="18"/>
          <w:szCs w:val="18"/>
          <w:lang w:eastAsia="en-GB"/>
        </w:rPr>
        <w:t xml:space="preserve">Allocating places to Tameside resident children applying after the main allocation procedure has been completed </w:t>
      </w:r>
    </w:p>
    <w:p w14:paraId="0368AEC1" w14:textId="71470D35" w:rsidR="00DE7110" w:rsidRPr="00DE7110" w:rsidRDefault="00DE7110" w:rsidP="00DE7110">
      <w:pPr>
        <w:spacing w:after="120"/>
        <w:jc w:val="both"/>
        <w:rPr>
          <w:rFonts w:asciiTheme="minorHAnsi" w:hAnsiTheme="minorHAnsi" w:cstheme="minorHAnsi"/>
          <w:b/>
          <w:sz w:val="18"/>
          <w:szCs w:val="18"/>
        </w:rPr>
      </w:pPr>
      <w:r w:rsidRPr="00DE7110">
        <w:rPr>
          <w:rFonts w:asciiTheme="minorHAnsi" w:eastAsia="Calibri" w:hAnsiTheme="minorHAnsi" w:cstheme="minorHAnsi"/>
          <w:color w:val="000000"/>
          <w:sz w:val="18"/>
          <w:szCs w:val="18"/>
          <w:lang w:eastAsia="en-GB"/>
        </w:rPr>
        <w:t>If school still has nursery places available after the main allocation process has been completed, the Governing Board will offer places to subsequent applicants on a ‘first come first served basis’, as long as that child is of the correct age i.e. will become 4 years old between 1st September 202</w:t>
      </w:r>
      <w:r w:rsidR="00FB7B66">
        <w:rPr>
          <w:rFonts w:asciiTheme="minorHAnsi" w:eastAsia="Calibri" w:hAnsiTheme="minorHAnsi" w:cstheme="minorHAnsi"/>
          <w:color w:val="000000"/>
          <w:sz w:val="18"/>
          <w:szCs w:val="18"/>
          <w:lang w:eastAsia="en-GB"/>
        </w:rPr>
        <w:t>5</w:t>
      </w:r>
      <w:r w:rsidRPr="00DE7110">
        <w:rPr>
          <w:rFonts w:asciiTheme="minorHAnsi" w:eastAsia="Calibri" w:hAnsiTheme="minorHAnsi" w:cstheme="minorHAnsi"/>
          <w:color w:val="000000"/>
          <w:sz w:val="18"/>
          <w:szCs w:val="18"/>
          <w:lang w:eastAsia="en-GB"/>
        </w:rPr>
        <w:t xml:space="preserve"> and 31st August 202</w:t>
      </w:r>
      <w:r w:rsidR="00FB7B66">
        <w:rPr>
          <w:rFonts w:asciiTheme="minorHAnsi" w:eastAsia="Calibri" w:hAnsiTheme="minorHAnsi" w:cstheme="minorHAnsi"/>
          <w:color w:val="000000"/>
          <w:sz w:val="18"/>
          <w:szCs w:val="18"/>
          <w:lang w:eastAsia="en-GB"/>
        </w:rPr>
        <w:t>6</w:t>
      </w:r>
      <w:r w:rsidRPr="00DE7110">
        <w:rPr>
          <w:rFonts w:asciiTheme="minorHAnsi" w:eastAsia="Calibri" w:hAnsiTheme="minorHAnsi" w:cstheme="minorHAnsi"/>
          <w:color w:val="000000"/>
          <w:sz w:val="18"/>
          <w:szCs w:val="18"/>
          <w:lang w:eastAsia="en-GB"/>
        </w:rPr>
        <w:t xml:space="preserve"> (and therefore born between 1st September 202</w:t>
      </w:r>
      <w:r w:rsidR="00FB7B66">
        <w:rPr>
          <w:rFonts w:asciiTheme="minorHAnsi" w:eastAsia="Calibri" w:hAnsiTheme="minorHAnsi" w:cstheme="minorHAnsi"/>
          <w:color w:val="000000"/>
          <w:sz w:val="18"/>
          <w:szCs w:val="18"/>
          <w:lang w:eastAsia="en-GB"/>
        </w:rPr>
        <w:t>1</w:t>
      </w:r>
      <w:r w:rsidRPr="00DE7110">
        <w:rPr>
          <w:rFonts w:asciiTheme="minorHAnsi" w:eastAsia="Calibri" w:hAnsiTheme="minorHAnsi" w:cstheme="minorHAnsi"/>
          <w:color w:val="000000"/>
          <w:sz w:val="18"/>
          <w:szCs w:val="18"/>
          <w:lang w:eastAsia="en-GB"/>
        </w:rPr>
        <w:t xml:space="preserve"> and 31st August 202</w:t>
      </w:r>
      <w:r w:rsidR="00FB7B66">
        <w:rPr>
          <w:rFonts w:asciiTheme="minorHAnsi" w:eastAsia="Calibri" w:hAnsiTheme="minorHAnsi" w:cstheme="minorHAnsi"/>
          <w:color w:val="000000"/>
          <w:sz w:val="18"/>
          <w:szCs w:val="18"/>
          <w:lang w:eastAsia="en-GB"/>
        </w:rPr>
        <w:t>2</w:t>
      </w:r>
      <w:r w:rsidRPr="00DE7110">
        <w:rPr>
          <w:rFonts w:asciiTheme="minorHAnsi" w:eastAsia="Calibri" w:hAnsiTheme="minorHAnsi" w:cstheme="minorHAnsi"/>
          <w:color w:val="000000"/>
          <w:sz w:val="18"/>
          <w:szCs w:val="18"/>
          <w:lang w:eastAsia="en-GB"/>
        </w:rPr>
        <w:t>) and lives in Tameside. Should a Tameside resident parent request a place after the allocation process and the school has places available, a place should normally be offered.</w:t>
      </w:r>
    </w:p>
    <w:p w14:paraId="6204E5B2" w14:textId="77777777" w:rsidR="00DE7110" w:rsidRPr="00DE7110" w:rsidRDefault="00DE7110" w:rsidP="00DE7110">
      <w:pPr>
        <w:spacing w:after="120"/>
        <w:jc w:val="both"/>
        <w:rPr>
          <w:rFonts w:asciiTheme="minorHAnsi" w:eastAsia="Calibri" w:hAnsiTheme="minorHAnsi" w:cstheme="minorHAnsi"/>
          <w:b/>
          <w:bCs/>
          <w:color w:val="000000"/>
          <w:sz w:val="18"/>
          <w:szCs w:val="18"/>
          <w:lang w:eastAsia="en-GB"/>
        </w:rPr>
      </w:pPr>
      <w:r w:rsidRPr="00DE7110">
        <w:rPr>
          <w:rFonts w:asciiTheme="minorHAnsi" w:eastAsia="Calibri" w:hAnsiTheme="minorHAnsi" w:cstheme="minorHAnsi"/>
          <w:b/>
          <w:bCs/>
          <w:color w:val="000000"/>
          <w:sz w:val="18"/>
          <w:szCs w:val="18"/>
          <w:lang w:eastAsia="en-GB"/>
        </w:rPr>
        <w:t>Allocating places to children who do not live in Tameside</w:t>
      </w:r>
    </w:p>
    <w:p w14:paraId="70ECD7B8" w14:textId="3895A1BC" w:rsidR="00DE7110" w:rsidRPr="00DE7110" w:rsidRDefault="00DE7110" w:rsidP="00DE7110">
      <w:pPr>
        <w:spacing w:after="120"/>
        <w:jc w:val="both"/>
        <w:rPr>
          <w:rFonts w:asciiTheme="minorHAnsi" w:eastAsia="Calibri" w:hAnsiTheme="minorHAnsi" w:cstheme="minorHAnsi"/>
          <w:b/>
          <w:bCs/>
          <w:color w:val="000000"/>
          <w:sz w:val="18"/>
          <w:szCs w:val="18"/>
          <w:lang w:eastAsia="en-GB"/>
        </w:rPr>
      </w:pPr>
      <w:r w:rsidRPr="00DE7110">
        <w:rPr>
          <w:rFonts w:asciiTheme="minorHAnsi" w:hAnsiTheme="minorHAnsi" w:cstheme="minorHAnsi"/>
          <w:sz w:val="18"/>
          <w:szCs w:val="18"/>
        </w:rPr>
        <w:t>If school still has nursery places available after the summer half term preceding the September that applicants wish to be admitted, these can be allocated to children who do not live in Tameside and who will become 4 years old between 1st September 202</w:t>
      </w:r>
      <w:r w:rsidR="00FB7B66">
        <w:rPr>
          <w:rFonts w:asciiTheme="minorHAnsi" w:hAnsiTheme="minorHAnsi" w:cstheme="minorHAnsi"/>
          <w:sz w:val="18"/>
          <w:szCs w:val="18"/>
        </w:rPr>
        <w:t xml:space="preserve">5 </w:t>
      </w:r>
      <w:r w:rsidRPr="00DE7110">
        <w:rPr>
          <w:rFonts w:asciiTheme="minorHAnsi" w:hAnsiTheme="minorHAnsi" w:cstheme="minorHAnsi"/>
          <w:sz w:val="18"/>
          <w:szCs w:val="18"/>
        </w:rPr>
        <w:t>and 31st August 202</w:t>
      </w:r>
      <w:r w:rsidR="00FB7B66">
        <w:rPr>
          <w:rFonts w:asciiTheme="minorHAnsi" w:hAnsiTheme="minorHAnsi" w:cstheme="minorHAnsi"/>
          <w:sz w:val="18"/>
          <w:szCs w:val="18"/>
        </w:rPr>
        <w:t>6</w:t>
      </w:r>
      <w:r w:rsidRPr="00DE7110">
        <w:rPr>
          <w:rFonts w:asciiTheme="minorHAnsi" w:hAnsiTheme="minorHAnsi" w:cstheme="minorHAnsi"/>
          <w:sz w:val="18"/>
          <w:szCs w:val="18"/>
        </w:rPr>
        <w:t xml:space="preserve"> (and there</w:t>
      </w:r>
      <w:r>
        <w:rPr>
          <w:rFonts w:asciiTheme="minorHAnsi" w:hAnsiTheme="minorHAnsi" w:cstheme="minorHAnsi"/>
          <w:sz w:val="18"/>
          <w:szCs w:val="18"/>
        </w:rPr>
        <w:t>f</w:t>
      </w:r>
      <w:r w:rsidRPr="00DE7110">
        <w:rPr>
          <w:rFonts w:asciiTheme="minorHAnsi" w:hAnsiTheme="minorHAnsi" w:cstheme="minorHAnsi"/>
          <w:sz w:val="18"/>
          <w:szCs w:val="18"/>
        </w:rPr>
        <w:t>ore born between 1st September 202</w:t>
      </w:r>
      <w:r w:rsidR="00FB7B66">
        <w:rPr>
          <w:rFonts w:asciiTheme="minorHAnsi" w:hAnsiTheme="minorHAnsi" w:cstheme="minorHAnsi"/>
          <w:sz w:val="18"/>
          <w:szCs w:val="18"/>
        </w:rPr>
        <w:t>1</w:t>
      </w:r>
      <w:r w:rsidRPr="00DE7110">
        <w:rPr>
          <w:rFonts w:asciiTheme="minorHAnsi" w:hAnsiTheme="minorHAnsi" w:cstheme="minorHAnsi"/>
          <w:sz w:val="18"/>
          <w:szCs w:val="18"/>
        </w:rPr>
        <w:t xml:space="preserve"> and 31st August 202</w:t>
      </w:r>
      <w:r w:rsidR="00FB7B66">
        <w:rPr>
          <w:rFonts w:asciiTheme="minorHAnsi" w:hAnsiTheme="minorHAnsi" w:cstheme="minorHAnsi"/>
          <w:sz w:val="18"/>
          <w:szCs w:val="18"/>
        </w:rPr>
        <w:t>2</w:t>
      </w:r>
      <w:r w:rsidRPr="00DE7110">
        <w:rPr>
          <w:rFonts w:asciiTheme="minorHAnsi" w:hAnsiTheme="minorHAnsi" w:cstheme="minorHAnsi"/>
          <w:sz w:val="18"/>
          <w:szCs w:val="18"/>
        </w:rPr>
        <w:t>), according to the over subscription criteria.</w:t>
      </w:r>
    </w:p>
    <w:p w14:paraId="6BAFBB24" w14:textId="595B0332" w:rsidR="00DE7110" w:rsidRPr="00DE7110" w:rsidRDefault="00DE7110" w:rsidP="00DE7110">
      <w:pPr>
        <w:spacing w:after="120"/>
        <w:jc w:val="both"/>
        <w:rPr>
          <w:rFonts w:asciiTheme="minorHAnsi" w:hAnsiTheme="minorHAnsi" w:cstheme="minorHAnsi"/>
          <w:b/>
          <w:sz w:val="18"/>
          <w:szCs w:val="18"/>
        </w:rPr>
      </w:pPr>
      <w:r w:rsidRPr="00DE7110">
        <w:rPr>
          <w:rFonts w:asciiTheme="minorHAnsi" w:hAnsiTheme="minorHAnsi" w:cstheme="minorHAnsi"/>
          <w:b/>
          <w:sz w:val="18"/>
          <w:szCs w:val="18"/>
        </w:rPr>
        <w:t>Waiting Lists</w:t>
      </w:r>
    </w:p>
    <w:p w14:paraId="4FAB504F" w14:textId="77777777" w:rsidR="00DE7110" w:rsidRPr="00DE7110" w:rsidRDefault="00DE7110" w:rsidP="00DE7110">
      <w:pPr>
        <w:spacing w:after="120"/>
        <w:jc w:val="both"/>
        <w:rPr>
          <w:rFonts w:asciiTheme="minorHAnsi" w:hAnsiTheme="minorHAnsi" w:cstheme="minorHAnsi"/>
          <w:sz w:val="18"/>
          <w:szCs w:val="18"/>
        </w:rPr>
      </w:pPr>
      <w:r w:rsidRPr="00DE7110">
        <w:rPr>
          <w:rFonts w:asciiTheme="minorHAnsi" w:hAnsiTheme="minorHAnsi" w:cstheme="minorHAnsi"/>
          <w:sz w:val="18"/>
          <w:szCs w:val="18"/>
        </w:rPr>
        <w:t xml:space="preserve">In addition to their right of appeal, unsuccessful children will be offered the opportunity to be placed on a waiting list. This waiting list will be maintained in order of the oversubscription criteria set out above and </w:t>
      </w:r>
      <w:r w:rsidRPr="00DE7110">
        <w:rPr>
          <w:rFonts w:asciiTheme="minorHAnsi" w:hAnsiTheme="minorHAnsi" w:cstheme="minorHAnsi"/>
          <w:b/>
          <w:bCs/>
          <w:i/>
          <w:iCs/>
          <w:sz w:val="18"/>
          <w:szCs w:val="18"/>
        </w:rPr>
        <w:t>not</w:t>
      </w:r>
      <w:r w:rsidRPr="00DE7110">
        <w:rPr>
          <w:rFonts w:asciiTheme="minorHAnsi" w:hAnsiTheme="minorHAnsi" w:cstheme="minorHAnsi"/>
          <w:sz w:val="18"/>
          <w:szCs w:val="18"/>
        </w:rPr>
        <w:t xml:space="preserve"> in the order in which applications are received or added to the list. Waiting lists for admission will operate throughout the school year. </w:t>
      </w:r>
    </w:p>
    <w:p w14:paraId="7A34C6D4" w14:textId="77777777" w:rsidR="00DE7110" w:rsidRPr="00DE7110" w:rsidRDefault="00DE7110" w:rsidP="00DE7110">
      <w:pPr>
        <w:spacing w:after="120"/>
        <w:jc w:val="both"/>
        <w:rPr>
          <w:rFonts w:asciiTheme="minorHAnsi" w:hAnsiTheme="minorHAnsi" w:cstheme="minorHAnsi"/>
          <w:b/>
          <w:sz w:val="18"/>
          <w:szCs w:val="18"/>
        </w:rPr>
      </w:pPr>
      <w:r w:rsidRPr="00DE7110">
        <w:rPr>
          <w:rFonts w:asciiTheme="minorHAnsi" w:hAnsiTheme="minorHAnsi" w:cstheme="minorHAnsi"/>
          <w:b/>
          <w:sz w:val="18"/>
          <w:szCs w:val="18"/>
        </w:rPr>
        <w:t>Inclusion in the school’s waiting list does not mean that a place will eventually become available.</w:t>
      </w:r>
    </w:p>
    <w:p w14:paraId="43765A31" w14:textId="77777777" w:rsidR="00DE7110" w:rsidRPr="00DE7110" w:rsidRDefault="00DE7110" w:rsidP="00DE7110">
      <w:pPr>
        <w:spacing w:after="120"/>
        <w:jc w:val="both"/>
        <w:rPr>
          <w:rFonts w:asciiTheme="minorHAnsi" w:hAnsiTheme="minorHAnsi" w:cstheme="minorHAnsi"/>
          <w:b/>
          <w:sz w:val="18"/>
          <w:szCs w:val="18"/>
        </w:rPr>
      </w:pPr>
      <w:r w:rsidRPr="00DE7110">
        <w:rPr>
          <w:rFonts w:asciiTheme="minorHAnsi" w:hAnsiTheme="minorHAnsi" w:cstheme="minorHAnsi"/>
          <w:b/>
          <w:sz w:val="18"/>
          <w:szCs w:val="18"/>
        </w:rPr>
        <w:t>In-Year Applications</w:t>
      </w:r>
    </w:p>
    <w:p w14:paraId="2E6EDF12" w14:textId="77777777" w:rsidR="00DE7110" w:rsidRPr="00DE7110" w:rsidRDefault="00DE7110" w:rsidP="00DE7110">
      <w:pPr>
        <w:spacing w:after="120"/>
        <w:jc w:val="both"/>
        <w:rPr>
          <w:rFonts w:asciiTheme="minorHAnsi" w:hAnsiTheme="minorHAnsi" w:cstheme="minorHAnsi"/>
          <w:sz w:val="18"/>
          <w:szCs w:val="18"/>
        </w:rPr>
      </w:pPr>
      <w:r w:rsidRPr="00DE7110">
        <w:rPr>
          <w:rFonts w:asciiTheme="minorHAnsi" w:hAnsiTheme="minorHAnsi" w:cstheme="minorHAnsi"/>
          <w:sz w:val="18"/>
          <w:szCs w:val="18"/>
        </w:rPr>
        <w:t xml:space="preserve">An application can be made for a place for a child at any time outside the admission round and the child will be admitted where there are available places. Application should be made to the school by contacting </w:t>
      </w:r>
      <w:r w:rsidRPr="00DE7110">
        <w:rPr>
          <w:rFonts w:asciiTheme="minorHAnsi" w:hAnsiTheme="minorHAnsi" w:cstheme="minorHAnsi"/>
          <w:b/>
          <w:sz w:val="18"/>
          <w:szCs w:val="18"/>
        </w:rPr>
        <w:t>Mrs Lynn Lakner,</w:t>
      </w:r>
      <w:r w:rsidRPr="00DE7110">
        <w:rPr>
          <w:rFonts w:asciiTheme="minorHAnsi" w:hAnsiTheme="minorHAnsi" w:cstheme="minorHAnsi"/>
          <w:sz w:val="18"/>
          <w:szCs w:val="18"/>
        </w:rPr>
        <w:t xml:space="preserve"> </w:t>
      </w:r>
      <w:r w:rsidRPr="00DE7110">
        <w:rPr>
          <w:rFonts w:asciiTheme="minorHAnsi" w:hAnsiTheme="minorHAnsi" w:cstheme="minorHAnsi"/>
          <w:b/>
          <w:sz w:val="18"/>
          <w:szCs w:val="18"/>
        </w:rPr>
        <w:t>Headteacher at St Raphael’s Catholic Primary School, Huddersfield Road, Millbrook, Stalybridge, SK15 3JL.</w:t>
      </w:r>
    </w:p>
    <w:p w14:paraId="6E708423" w14:textId="77777777" w:rsidR="00DE7110" w:rsidRPr="00DE7110" w:rsidRDefault="00DE7110" w:rsidP="00DE7110">
      <w:pPr>
        <w:spacing w:after="120"/>
        <w:jc w:val="both"/>
        <w:rPr>
          <w:rFonts w:asciiTheme="minorHAnsi" w:hAnsiTheme="minorHAnsi" w:cstheme="minorHAnsi"/>
          <w:sz w:val="18"/>
          <w:szCs w:val="18"/>
        </w:rPr>
      </w:pPr>
      <w:r w:rsidRPr="00DE7110">
        <w:rPr>
          <w:rFonts w:asciiTheme="minorHAnsi" w:hAnsiTheme="minorHAnsi" w:cstheme="minorHAnsi"/>
          <w:sz w:val="18"/>
          <w:szCs w:val="18"/>
        </w:rPr>
        <w:t xml:space="preserve">Where there are places available but more applications than places, the published oversubscription criteria, as set out above, will be applied. </w:t>
      </w:r>
    </w:p>
    <w:p w14:paraId="6D8A214E" w14:textId="77777777" w:rsidR="00DE7110" w:rsidRPr="00DE7110" w:rsidRDefault="00DE7110" w:rsidP="00DE7110">
      <w:pPr>
        <w:spacing w:after="120"/>
        <w:jc w:val="both"/>
        <w:rPr>
          <w:rFonts w:asciiTheme="minorHAnsi" w:hAnsiTheme="minorHAnsi" w:cstheme="minorHAnsi"/>
          <w:sz w:val="18"/>
          <w:szCs w:val="18"/>
        </w:rPr>
      </w:pPr>
      <w:r w:rsidRPr="00DE7110">
        <w:rPr>
          <w:rFonts w:asciiTheme="minorHAnsi" w:hAnsiTheme="minorHAnsi" w:cstheme="minorHAnsi"/>
          <w:sz w:val="18"/>
          <w:szCs w:val="18"/>
        </w:rPr>
        <w:t>If there are no places available, the child will be added to the waiting list (see above).</w:t>
      </w:r>
    </w:p>
    <w:p w14:paraId="672CB16F" w14:textId="77777777" w:rsidR="00DE7110" w:rsidRPr="00DE7110" w:rsidRDefault="00DE7110" w:rsidP="00DE7110">
      <w:pPr>
        <w:spacing w:after="120"/>
        <w:jc w:val="both"/>
        <w:rPr>
          <w:rFonts w:asciiTheme="minorHAnsi" w:hAnsiTheme="minorHAnsi" w:cstheme="minorHAnsi"/>
          <w:b/>
          <w:sz w:val="18"/>
          <w:szCs w:val="18"/>
        </w:rPr>
      </w:pPr>
      <w:r w:rsidRPr="00DE7110">
        <w:rPr>
          <w:rFonts w:asciiTheme="minorHAnsi" w:hAnsiTheme="minorHAnsi" w:cstheme="minorHAnsi"/>
          <w:b/>
          <w:sz w:val="18"/>
          <w:szCs w:val="18"/>
        </w:rPr>
        <w:t>The governing board reserves the right to withdraw the offer of a place or, where a child is already attending the school the place itself, where it is satisfied that the offer or place was obtained by deception.</w:t>
      </w:r>
    </w:p>
    <w:p w14:paraId="389FD228" w14:textId="77777777" w:rsidR="00DE7110" w:rsidRPr="00DE7110" w:rsidRDefault="00DE7110" w:rsidP="00DE7110">
      <w:pPr>
        <w:spacing w:after="120"/>
        <w:jc w:val="both"/>
        <w:rPr>
          <w:rFonts w:asciiTheme="minorHAnsi" w:hAnsiTheme="minorHAnsi" w:cstheme="minorHAnsi"/>
          <w:b/>
          <w:bCs/>
          <w:i/>
          <w:iCs/>
          <w:sz w:val="18"/>
          <w:szCs w:val="18"/>
        </w:rPr>
      </w:pPr>
      <w:r w:rsidRPr="00DE7110">
        <w:rPr>
          <w:rFonts w:asciiTheme="minorHAnsi" w:hAnsiTheme="minorHAnsi" w:cstheme="minorHAnsi"/>
          <w:b/>
          <w:bCs/>
          <w:i/>
          <w:iCs/>
          <w:sz w:val="18"/>
          <w:szCs w:val="18"/>
        </w:rPr>
        <w:t>Notes (these notes form part of the oversubscription criteria)</w:t>
      </w:r>
    </w:p>
    <w:p w14:paraId="664E1269" w14:textId="77777777" w:rsidR="00DE7110" w:rsidRPr="00DE7110" w:rsidRDefault="00DE7110" w:rsidP="00DE7110">
      <w:pPr>
        <w:numPr>
          <w:ilvl w:val="0"/>
          <w:numId w:val="30"/>
        </w:numPr>
        <w:spacing w:after="120"/>
        <w:jc w:val="both"/>
        <w:rPr>
          <w:rFonts w:asciiTheme="minorHAnsi" w:hAnsiTheme="minorHAnsi" w:cstheme="minorHAnsi"/>
          <w:b/>
          <w:bCs/>
          <w:i/>
          <w:iCs/>
          <w:sz w:val="18"/>
          <w:szCs w:val="18"/>
        </w:rPr>
      </w:pPr>
      <w:r w:rsidRPr="00DE7110">
        <w:rPr>
          <w:rFonts w:asciiTheme="minorHAnsi" w:hAnsiTheme="minorHAnsi" w:cstheme="minorHAnsi"/>
          <w:bCs/>
          <w:iCs/>
          <w:sz w:val="18"/>
          <w:szCs w:val="18"/>
        </w:rPr>
        <w:t xml:space="preserve">An Education Health and Care Plan is a plan made by the local authority under section 324 of the Education Act 1996, specifying the special educational provision for a child. An Education, Health and Care Plan is a plan made by the local authority under section 37 of the Children and Families Act 2014, specifying the special educational provision required for a child. </w:t>
      </w:r>
    </w:p>
    <w:p w14:paraId="5C2523BB" w14:textId="77777777" w:rsidR="00DE7110" w:rsidRPr="00DE7110" w:rsidRDefault="00DE7110" w:rsidP="00DE7110">
      <w:pPr>
        <w:numPr>
          <w:ilvl w:val="0"/>
          <w:numId w:val="30"/>
        </w:numPr>
        <w:spacing w:after="120"/>
        <w:jc w:val="both"/>
        <w:rPr>
          <w:rFonts w:asciiTheme="minorHAnsi" w:hAnsiTheme="minorHAnsi" w:cstheme="minorHAnsi"/>
          <w:sz w:val="18"/>
          <w:szCs w:val="18"/>
        </w:rPr>
      </w:pPr>
      <w:r w:rsidRPr="00DE7110">
        <w:rPr>
          <w:rFonts w:asciiTheme="minorHAnsi" w:hAnsiTheme="minorHAnsi" w:cstheme="minorHAnsi"/>
          <w:color w:val="201F1E"/>
          <w:sz w:val="18"/>
          <w:szCs w:val="18"/>
        </w:rPr>
        <w:t>Previously looked after children are children who were looked after but ceased to be so because they were adopted (or became subject to a child arrangements order or special guardianship order</w:t>
      </w:r>
      <w:r w:rsidRPr="00DE7110">
        <w:rPr>
          <w:rFonts w:asciiTheme="minorHAnsi" w:hAnsiTheme="minorHAnsi" w:cstheme="minorHAnsi"/>
          <w:sz w:val="18"/>
          <w:szCs w:val="18"/>
        </w:rPr>
        <w:t xml:space="preserve"> .</w:t>
      </w:r>
    </w:p>
    <w:p w14:paraId="17D891C1" w14:textId="77777777" w:rsidR="00DE7110" w:rsidRPr="00DE7110" w:rsidRDefault="00DE7110" w:rsidP="00DE7110">
      <w:pPr>
        <w:shd w:val="clear" w:color="auto" w:fill="FFFFFF"/>
        <w:ind w:left="360"/>
        <w:jc w:val="both"/>
        <w:textAlignment w:val="baseline"/>
        <w:rPr>
          <w:rFonts w:asciiTheme="minorHAnsi" w:hAnsiTheme="minorHAnsi" w:cstheme="minorHAnsi"/>
          <w:color w:val="000000"/>
          <w:sz w:val="18"/>
          <w:szCs w:val="18"/>
          <w:lang w:eastAsia="en-GB"/>
        </w:rPr>
      </w:pPr>
      <w:r w:rsidRPr="00DE7110">
        <w:rPr>
          <w:rFonts w:asciiTheme="minorHAnsi" w:hAnsiTheme="minorHAnsi" w:cstheme="minorHAnsi"/>
          <w:b/>
          <w:bCs/>
          <w:color w:val="000000"/>
          <w:sz w:val="18"/>
          <w:szCs w:val="18"/>
          <w:bdr w:val="none" w:sz="0" w:space="0" w:color="auto" w:frame="1"/>
          <w:lang w:eastAsia="en-GB"/>
        </w:rPr>
        <w:t>      </w:t>
      </w:r>
      <w:r w:rsidRPr="00DE7110">
        <w:rPr>
          <w:rFonts w:asciiTheme="minorHAnsi" w:hAnsiTheme="minorHAnsi" w:cstheme="minorHAnsi"/>
          <w:color w:val="000000"/>
          <w:sz w:val="18"/>
          <w:szCs w:val="18"/>
          <w:bdr w:val="none" w:sz="0" w:space="0" w:color="auto" w:frame="1"/>
          <w:lang w:eastAsia="en-GB"/>
        </w:rPr>
        <w:t>Looked after children and all previously looked after children, including those children who appear (to the admission authority) to have been in state care outside of England and ceased to be in state care as a result of being adopted. Previously looked after children are children who were looked after but ceased to be so because they were adopted (or became subject to a child arrangements order or special guardianship order</w:t>
      </w:r>
    </w:p>
    <w:p w14:paraId="6A5C6444" w14:textId="77777777" w:rsidR="00DE7110" w:rsidRPr="00DE7110" w:rsidRDefault="00DE7110" w:rsidP="00DE7110">
      <w:pPr>
        <w:shd w:val="clear" w:color="auto" w:fill="FFFFFF"/>
        <w:jc w:val="both"/>
        <w:textAlignment w:val="baseline"/>
        <w:rPr>
          <w:rFonts w:asciiTheme="minorHAnsi" w:hAnsiTheme="minorHAnsi" w:cstheme="minorHAnsi"/>
          <w:color w:val="000000"/>
          <w:sz w:val="18"/>
          <w:szCs w:val="18"/>
          <w:lang w:eastAsia="en-GB"/>
        </w:rPr>
      </w:pPr>
    </w:p>
    <w:p w14:paraId="757F65A8" w14:textId="77777777" w:rsidR="00DE7110" w:rsidRPr="00DE7110" w:rsidRDefault="00DE7110" w:rsidP="00DE7110">
      <w:pPr>
        <w:shd w:val="clear" w:color="auto" w:fill="FFFFFF"/>
        <w:ind w:left="360"/>
        <w:jc w:val="both"/>
        <w:textAlignment w:val="baseline"/>
        <w:rPr>
          <w:rFonts w:asciiTheme="minorHAnsi" w:hAnsiTheme="minorHAnsi" w:cstheme="minorHAnsi"/>
          <w:color w:val="000000"/>
          <w:sz w:val="18"/>
          <w:szCs w:val="18"/>
          <w:lang w:eastAsia="en-GB"/>
        </w:rPr>
      </w:pPr>
      <w:r w:rsidRPr="00DE7110">
        <w:rPr>
          <w:rFonts w:asciiTheme="minorHAnsi" w:hAnsiTheme="minorHAnsi" w:cstheme="minorHAnsi"/>
          <w:color w:val="000000"/>
          <w:sz w:val="18"/>
          <w:szCs w:val="18"/>
          <w:bdr w:val="none" w:sz="0" w:space="0" w:color="auto" w:frame="1"/>
          <w:lang w:eastAsia="en-GB"/>
        </w:rPr>
        <w:t>A 'looked after child' is a child who is (a) in the care of a local authority, or (b) being provided with accommodation by a local authority in the exercise of their social services functions (see the definition in Section 22(1) of the Children Act 1989) at the time of making an application to a school. A child is regarded as having been in state care outside of England if they were in the care of or were accommodated by a public authority, a religious organisation, or any other provider of care whose sole or main purpose is to benefit society.</w:t>
      </w:r>
    </w:p>
    <w:p w14:paraId="336BDFE2" w14:textId="77777777" w:rsidR="00DE7110" w:rsidRPr="00DE7110" w:rsidRDefault="00DE7110" w:rsidP="00DE7110">
      <w:pPr>
        <w:shd w:val="clear" w:color="auto" w:fill="FFFFFF"/>
        <w:ind w:left="360"/>
        <w:textAlignment w:val="baseline"/>
        <w:rPr>
          <w:rFonts w:asciiTheme="minorHAnsi" w:hAnsiTheme="minorHAnsi" w:cstheme="minorHAnsi"/>
          <w:color w:val="000000"/>
          <w:sz w:val="18"/>
          <w:szCs w:val="18"/>
          <w:lang w:eastAsia="en-GB"/>
        </w:rPr>
      </w:pPr>
      <w:r w:rsidRPr="00DE7110">
        <w:rPr>
          <w:rFonts w:asciiTheme="minorHAnsi" w:hAnsiTheme="minorHAnsi" w:cstheme="minorHAnsi"/>
          <w:color w:val="000000"/>
          <w:sz w:val="18"/>
          <w:szCs w:val="18"/>
          <w:bdr w:val="none" w:sz="0" w:space="0" w:color="auto" w:frame="1"/>
          <w:lang w:eastAsia="en-GB"/>
        </w:rPr>
        <w:t> </w:t>
      </w:r>
    </w:p>
    <w:p w14:paraId="4C78B2B3" w14:textId="77777777" w:rsidR="00DE7110" w:rsidRPr="00DE7110" w:rsidRDefault="00DE7110" w:rsidP="00DE7110">
      <w:pPr>
        <w:numPr>
          <w:ilvl w:val="0"/>
          <w:numId w:val="30"/>
        </w:numPr>
        <w:spacing w:after="120"/>
        <w:jc w:val="both"/>
        <w:rPr>
          <w:rFonts w:asciiTheme="minorHAnsi" w:hAnsiTheme="minorHAnsi" w:cstheme="minorHAnsi"/>
          <w:sz w:val="18"/>
          <w:szCs w:val="18"/>
        </w:rPr>
      </w:pPr>
      <w:r w:rsidRPr="00DE7110">
        <w:rPr>
          <w:rFonts w:asciiTheme="minorHAnsi" w:hAnsiTheme="minorHAnsi" w:cstheme="minorHAnsi"/>
          <w:sz w:val="18"/>
          <w:szCs w:val="18"/>
        </w:rPr>
        <w:t>‘Catholic’ means a member of a Church in full communion with the See of Rome. This includes the Eastern Catholic Churches. This will normally be evidenced by a certificate of baptism in a Catholic Church or a certificate of reception into the full communion of the Catholic Church. For the purposes of this policy, it includes a looked after child who is part of a Catholic family where a letter from a priest demonstrates that the child would have been baptised or received if it were not for their status as a looked after child (e.g. a looked after child in the process of adoption by a Catholic family).</w:t>
      </w:r>
    </w:p>
    <w:p w14:paraId="4D6C4F73" w14:textId="77777777" w:rsidR="00DE7110" w:rsidRPr="00DE7110" w:rsidRDefault="00DE7110" w:rsidP="00DE7110">
      <w:pPr>
        <w:spacing w:after="120"/>
        <w:ind w:left="360"/>
        <w:jc w:val="both"/>
        <w:rPr>
          <w:rFonts w:asciiTheme="minorHAnsi" w:hAnsiTheme="minorHAnsi" w:cstheme="minorHAnsi"/>
          <w:sz w:val="18"/>
          <w:szCs w:val="18"/>
        </w:rPr>
      </w:pPr>
      <w:r w:rsidRPr="00DE7110">
        <w:rPr>
          <w:rFonts w:asciiTheme="minorHAnsi" w:hAnsiTheme="minorHAnsi" w:cstheme="minorHAnsi"/>
          <w:sz w:val="18"/>
          <w:szCs w:val="18"/>
        </w:rPr>
        <w:lastRenderedPageBreak/>
        <w:t>For a child to be treated as Catholic, evidence of Catholic baptism or reception into the Church will be required. Those who have difficulty obtaining written evidence of baptism should contact their Parish Priest [who, after consulting with the Diocese, will decide how the question of baptism is to be resolved and how written evidence is to be produced in accordance with the law of the Church].</w:t>
      </w:r>
    </w:p>
    <w:p w14:paraId="4F30C11F" w14:textId="77777777" w:rsidR="00DE7110" w:rsidRPr="00DE7110" w:rsidRDefault="00DE7110" w:rsidP="00DE7110">
      <w:pPr>
        <w:pStyle w:val="BodyText"/>
        <w:numPr>
          <w:ilvl w:val="0"/>
          <w:numId w:val="30"/>
        </w:numPr>
        <w:spacing w:after="120"/>
        <w:rPr>
          <w:rFonts w:asciiTheme="minorHAnsi" w:hAnsiTheme="minorHAnsi" w:cstheme="minorHAnsi"/>
          <w:sz w:val="18"/>
          <w:szCs w:val="18"/>
        </w:rPr>
      </w:pPr>
      <w:r w:rsidRPr="00DE7110">
        <w:rPr>
          <w:rFonts w:asciiTheme="minorHAnsi" w:hAnsiTheme="minorHAnsi" w:cstheme="minorHAnsi"/>
          <w:sz w:val="18"/>
          <w:szCs w:val="18"/>
        </w:rPr>
        <w:t>‘Catechumen’ means a member of the catechumenate of a Catholic Church. This will normally be evidenced by a certificate of reception into the order of catechumens.</w:t>
      </w:r>
    </w:p>
    <w:p w14:paraId="1C6DB401" w14:textId="77777777" w:rsidR="00DE7110" w:rsidRPr="00DE7110" w:rsidRDefault="00DE7110" w:rsidP="00DE7110">
      <w:pPr>
        <w:pStyle w:val="BodyText"/>
        <w:numPr>
          <w:ilvl w:val="0"/>
          <w:numId w:val="30"/>
        </w:numPr>
        <w:spacing w:after="120"/>
        <w:rPr>
          <w:rFonts w:asciiTheme="minorHAnsi" w:hAnsiTheme="minorHAnsi" w:cstheme="minorHAnsi"/>
          <w:sz w:val="18"/>
          <w:szCs w:val="18"/>
        </w:rPr>
      </w:pPr>
      <w:r w:rsidRPr="00DE7110">
        <w:rPr>
          <w:rFonts w:asciiTheme="minorHAnsi" w:hAnsiTheme="minorHAnsi" w:cstheme="minorHAnsi"/>
          <w:sz w:val="18"/>
          <w:szCs w:val="18"/>
        </w:rPr>
        <w:t>‘Eastern Christian Church’ includes Orthodox Churches, and is normally evidenced by a certificate of baptism or reception from the authorities of that Church.</w:t>
      </w:r>
    </w:p>
    <w:p w14:paraId="379F59DD" w14:textId="77777777" w:rsidR="00DE7110" w:rsidRPr="00DE7110" w:rsidRDefault="00DE7110" w:rsidP="00DE7110">
      <w:pPr>
        <w:pStyle w:val="BodyText"/>
        <w:numPr>
          <w:ilvl w:val="0"/>
          <w:numId w:val="30"/>
        </w:numPr>
        <w:spacing w:after="120"/>
        <w:rPr>
          <w:rFonts w:asciiTheme="minorHAnsi" w:hAnsiTheme="minorHAnsi" w:cstheme="minorHAnsi"/>
          <w:sz w:val="18"/>
          <w:szCs w:val="18"/>
        </w:rPr>
      </w:pPr>
      <w:r w:rsidRPr="00DE7110">
        <w:rPr>
          <w:rFonts w:asciiTheme="minorHAnsi" w:hAnsiTheme="minorHAnsi" w:cstheme="minorHAnsi"/>
          <w:sz w:val="18"/>
          <w:szCs w:val="18"/>
        </w:rPr>
        <w:t>“Children of other Christian denominations” means children who belong to other churches and ecclesial communities which, acknowledge God’s revelation in Christ, confess the Lord Jesus Christ as God and Saviour according to the Scriptures, and, in obedience to God’s will and in the power of the Holy Spirit commit themselves: to seek a deepening of their communion with Christ and with one another in the Church, which is his body; and to fulfil their mission to proclaim the Gospel by common witness and service in the world to the glory of the one God, Father, Son and Holy Spirit. An ecclesial community which on principle has no credal statements in its tradition, is included if it manifests faith in Christ as witnessed to in the Scriptures and is committed to working in the spirit of the above.</w:t>
      </w:r>
    </w:p>
    <w:p w14:paraId="77474268" w14:textId="77777777" w:rsidR="00DE7110" w:rsidRPr="00DE7110" w:rsidRDefault="00DE7110" w:rsidP="00DE7110">
      <w:pPr>
        <w:pStyle w:val="BodyText"/>
        <w:spacing w:after="120"/>
        <w:ind w:left="360"/>
        <w:rPr>
          <w:rFonts w:asciiTheme="minorHAnsi" w:hAnsiTheme="minorHAnsi" w:cstheme="minorHAnsi"/>
          <w:sz w:val="18"/>
          <w:szCs w:val="18"/>
        </w:rPr>
      </w:pPr>
      <w:r w:rsidRPr="00DE7110">
        <w:rPr>
          <w:rFonts w:asciiTheme="minorHAnsi" w:hAnsiTheme="minorHAnsi" w:cstheme="minorHAnsi"/>
          <w:sz w:val="18"/>
          <w:szCs w:val="18"/>
        </w:rPr>
        <w:t>All members of Churches Together in England and CYTÛN are deemed to be included in the above definition, as are all other churches and ecclesial communities that are in membership of any local Churches Together Group (by whatever title) on the above basis.</w:t>
      </w:r>
    </w:p>
    <w:p w14:paraId="03CB88CB" w14:textId="77777777" w:rsidR="00DE7110" w:rsidRPr="00DE7110" w:rsidRDefault="00DE7110" w:rsidP="00DE7110">
      <w:pPr>
        <w:pStyle w:val="BodyText"/>
        <w:numPr>
          <w:ilvl w:val="0"/>
          <w:numId w:val="30"/>
        </w:numPr>
        <w:spacing w:after="120"/>
        <w:rPr>
          <w:rFonts w:asciiTheme="minorHAnsi" w:hAnsiTheme="minorHAnsi" w:cstheme="minorHAnsi"/>
          <w:sz w:val="18"/>
          <w:szCs w:val="18"/>
        </w:rPr>
      </w:pPr>
      <w:r w:rsidRPr="00DE7110">
        <w:rPr>
          <w:rFonts w:asciiTheme="minorHAnsi" w:hAnsiTheme="minorHAnsi" w:cstheme="minorHAnsi"/>
          <w:sz w:val="18"/>
          <w:szCs w:val="18"/>
        </w:rPr>
        <w:t>“Children of other faiths” means children who are members of a religious community that does not fall within the definition of ‘other Christian denominations’ at 6 above and which falls within the definition of a religion for the purposes of charity law. The Charities Act 2011 defines religion to include:</w:t>
      </w:r>
    </w:p>
    <w:p w14:paraId="324B94B6" w14:textId="77777777" w:rsidR="00DE7110" w:rsidRPr="00DE7110" w:rsidRDefault="00DE7110" w:rsidP="00DE7110">
      <w:pPr>
        <w:pStyle w:val="BodyText"/>
        <w:numPr>
          <w:ilvl w:val="0"/>
          <w:numId w:val="21"/>
        </w:numPr>
        <w:spacing w:after="120"/>
        <w:rPr>
          <w:rFonts w:asciiTheme="minorHAnsi" w:hAnsiTheme="minorHAnsi" w:cstheme="minorHAnsi"/>
          <w:sz w:val="18"/>
          <w:szCs w:val="18"/>
        </w:rPr>
      </w:pPr>
      <w:r w:rsidRPr="00DE7110">
        <w:rPr>
          <w:rFonts w:asciiTheme="minorHAnsi" w:hAnsiTheme="minorHAnsi" w:cstheme="minorHAnsi"/>
          <w:sz w:val="18"/>
          <w:szCs w:val="18"/>
        </w:rPr>
        <w:t>A religion which involves belief in more than one God, and</w:t>
      </w:r>
    </w:p>
    <w:p w14:paraId="1894D01A" w14:textId="77777777" w:rsidR="00DE7110" w:rsidRPr="00DE7110" w:rsidRDefault="00DE7110" w:rsidP="00DE7110">
      <w:pPr>
        <w:pStyle w:val="BodyText"/>
        <w:numPr>
          <w:ilvl w:val="0"/>
          <w:numId w:val="21"/>
        </w:numPr>
        <w:spacing w:after="120"/>
        <w:rPr>
          <w:rFonts w:asciiTheme="minorHAnsi" w:hAnsiTheme="minorHAnsi" w:cstheme="minorHAnsi"/>
          <w:sz w:val="18"/>
          <w:szCs w:val="18"/>
        </w:rPr>
      </w:pPr>
      <w:r w:rsidRPr="00DE7110">
        <w:rPr>
          <w:rFonts w:asciiTheme="minorHAnsi" w:hAnsiTheme="minorHAnsi" w:cstheme="minorHAnsi"/>
          <w:sz w:val="18"/>
          <w:szCs w:val="18"/>
        </w:rPr>
        <w:t>A religion which does not involve belief in a God.</w:t>
      </w:r>
    </w:p>
    <w:p w14:paraId="200041F3" w14:textId="77777777" w:rsidR="00DE7110" w:rsidRPr="00DE7110" w:rsidRDefault="00DE7110" w:rsidP="00DE7110">
      <w:pPr>
        <w:pStyle w:val="BodyText"/>
        <w:spacing w:after="120"/>
        <w:ind w:left="360"/>
        <w:rPr>
          <w:rFonts w:asciiTheme="minorHAnsi" w:hAnsiTheme="minorHAnsi" w:cstheme="minorHAnsi"/>
          <w:sz w:val="18"/>
          <w:szCs w:val="18"/>
        </w:rPr>
      </w:pPr>
      <w:r w:rsidRPr="00DE7110">
        <w:rPr>
          <w:rFonts w:asciiTheme="minorHAnsi" w:hAnsiTheme="minorHAnsi" w:cstheme="minorHAnsi"/>
          <w:sz w:val="18"/>
          <w:szCs w:val="18"/>
        </w:rPr>
        <w:t>Case law has identified certain characteristics which describe the meaning of religion for the purposes of charity law, which are characterised by a belief in a supreme being and an expression of belief in that supreme being through worship.</w:t>
      </w:r>
    </w:p>
    <w:p w14:paraId="44EECC36" w14:textId="77777777" w:rsidR="00DE7110" w:rsidRPr="00DE7110" w:rsidRDefault="00DE7110" w:rsidP="00DE7110">
      <w:pPr>
        <w:pStyle w:val="BodyText"/>
        <w:numPr>
          <w:ilvl w:val="0"/>
          <w:numId w:val="30"/>
        </w:numPr>
        <w:spacing w:after="120"/>
        <w:rPr>
          <w:rFonts w:asciiTheme="minorHAnsi" w:hAnsiTheme="minorHAnsi" w:cstheme="minorHAnsi"/>
          <w:sz w:val="18"/>
          <w:szCs w:val="18"/>
        </w:rPr>
      </w:pPr>
      <w:r w:rsidRPr="00DE7110">
        <w:rPr>
          <w:rFonts w:asciiTheme="minorHAnsi" w:hAnsiTheme="minorHAnsi" w:cstheme="minorHAnsi"/>
          <w:sz w:val="18"/>
          <w:szCs w:val="18"/>
        </w:rPr>
        <w:t>‘Brother or sister’ includes:</w:t>
      </w:r>
    </w:p>
    <w:p w14:paraId="181D11A8" w14:textId="77777777" w:rsidR="00DE7110" w:rsidRPr="00DE7110" w:rsidRDefault="00DE7110" w:rsidP="00DE7110">
      <w:pPr>
        <w:pStyle w:val="BodyText"/>
        <w:numPr>
          <w:ilvl w:val="0"/>
          <w:numId w:val="31"/>
        </w:numPr>
        <w:spacing w:after="120"/>
        <w:rPr>
          <w:rFonts w:asciiTheme="minorHAnsi" w:hAnsiTheme="minorHAnsi" w:cstheme="minorHAnsi"/>
          <w:sz w:val="18"/>
          <w:szCs w:val="18"/>
        </w:rPr>
      </w:pPr>
      <w:r w:rsidRPr="00DE7110">
        <w:rPr>
          <w:rFonts w:asciiTheme="minorHAnsi" w:hAnsiTheme="minorHAnsi" w:cstheme="minorHAnsi"/>
          <w:sz w:val="18"/>
          <w:szCs w:val="18"/>
        </w:rPr>
        <w:t xml:space="preserve">all natural brothers or sisters, half brothers or sisters, adopted brothers or sisters, stepbrothers or sisters, foster brothers or sisters, living at the same address; and </w:t>
      </w:r>
    </w:p>
    <w:p w14:paraId="2E3B0BEF" w14:textId="77777777" w:rsidR="00DE7110" w:rsidRPr="00DE7110" w:rsidRDefault="00DE7110" w:rsidP="00DE7110">
      <w:pPr>
        <w:pStyle w:val="BodyText"/>
        <w:numPr>
          <w:ilvl w:val="0"/>
          <w:numId w:val="31"/>
        </w:numPr>
        <w:spacing w:after="120"/>
        <w:rPr>
          <w:rFonts w:asciiTheme="minorHAnsi" w:hAnsiTheme="minorHAnsi" w:cstheme="minorHAnsi"/>
          <w:sz w:val="18"/>
          <w:szCs w:val="18"/>
        </w:rPr>
      </w:pPr>
      <w:r w:rsidRPr="00DE7110">
        <w:rPr>
          <w:rFonts w:asciiTheme="minorHAnsi" w:hAnsiTheme="minorHAnsi" w:cstheme="minorHAnsi"/>
          <w:sz w:val="18"/>
          <w:szCs w:val="18"/>
        </w:rPr>
        <w:t xml:space="preserve">the child of a parent’s partner where that child lives for at least part of the week in the same family unit at the same address as the applicant. </w:t>
      </w:r>
    </w:p>
    <w:p w14:paraId="2A45A89E" w14:textId="77777777" w:rsidR="00DE7110" w:rsidRPr="00DE7110" w:rsidRDefault="00DE7110" w:rsidP="00DE7110">
      <w:pPr>
        <w:pStyle w:val="BodyText"/>
        <w:numPr>
          <w:ilvl w:val="0"/>
          <w:numId w:val="30"/>
        </w:numPr>
        <w:spacing w:after="120"/>
        <w:rPr>
          <w:rFonts w:asciiTheme="minorHAnsi" w:hAnsiTheme="minorHAnsi" w:cstheme="minorHAnsi"/>
          <w:sz w:val="18"/>
          <w:szCs w:val="18"/>
        </w:rPr>
      </w:pPr>
      <w:r w:rsidRPr="00DE7110">
        <w:rPr>
          <w:rFonts w:asciiTheme="minorHAnsi" w:hAnsiTheme="minorHAnsi" w:cstheme="minorHAnsi"/>
          <w:sz w:val="18"/>
          <w:szCs w:val="18"/>
        </w:rPr>
        <w:t>A ‘parent’ means all natural parents, any person who is not a parent but has parental responsibility for a child, and any person who has care of a child.</w:t>
      </w:r>
    </w:p>
    <w:p w14:paraId="4D62723D" w14:textId="77777777" w:rsidR="00DE7110" w:rsidRPr="00DE7110" w:rsidRDefault="00DE7110" w:rsidP="00DE7110">
      <w:pPr>
        <w:pStyle w:val="BodyText"/>
        <w:numPr>
          <w:ilvl w:val="0"/>
          <w:numId w:val="30"/>
        </w:numPr>
        <w:spacing w:after="120"/>
        <w:rPr>
          <w:rFonts w:asciiTheme="minorHAnsi" w:hAnsiTheme="minorHAnsi" w:cstheme="minorHAnsi"/>
          <w:sz w:val="18"/>
          <w:szCs w:val="18"/>
        </w:rPr>
      </w:pPr>
      <w:r w:rsidRPr="00DE7110">
        <w:rPr>
          <w:rFonts w:asciiTheme="minorHAnsi" w:hAnsiTheme="minorHAnsi" w:cstheme="minorHAnsi"/>
          <w:sz w:val="18"/>
          <w:szCs w:val="18"/>
        </w:rPr>
        <w:t xml:space="preserve"> This applies where the member of staff has been employed at the school for two or more years at the time at which the application for admission to the school is made, and/or the member of staff is recruited to fill a vacant post for which there is a demonstrable skill shortage. </w:t>
      </w:r>
    </w:p>
    <w:p w14:paraId="54C57AE1" w14:textId="5D08B851" w:rsidR="00DE7110" w:rsidRPr="00DE7110" w:rsidRDefault="00DE7110" w:rsidP="00DE7110">
      <w:pPr>
        <w:pStyle w:val="Default"/>
        <w:numPr>
          <w:ilvl w:val="0"/>
          <w:numId w:val="30"/>
        </w:numPr>
        <w:ind w:left="426" w:hanging="426"/>
        <w:rPr>
          <w:rFonts w:asciiTheme="minorHAnsi" w:hAnsiTheme="minorHAnsi" w:cstheme="minorHAnsi"/>
          <w:sz w:val="18"/>
          <w:szCs w:val="18"/>
        </w:rPr>
      </w:pPr>
      <w:r w:rsidRPr="00DE7110">
        <w:rPr>
          <w:rFonts w:asciiTheme="minorHAnsi" w:hAnsiTheme="minorHAnsi" w:cstheme="minorHAnsi"/>
          <w:sz w:val="18"/>
          <w:szCs w:val="18"/>
        </w:rPr>
        <w:t xml:space="preserve">For the purposes of this policy, parish boundaries are as shown on the attached map and will be applied to the admission arrangements for </w:t>
      </w:r>
      <w:r w:rsidRPr="00DE7110">
        <w:rPr>
          <w:rFonts w:asciiTheme="minorHAnsi" w:hAnsiTheme="minorHAnsi" w:cstheme="minorHAnsi"/>
          <w:b/>
          <w:sz w:val="18"/>
          <w:szCs w:val="18"/>
        </w:rPr>
        <w:t>September 202</w:t>
      </w:r>
      <w:r w:rsidR="00CC7B75">
        <w:rPr>
          <w:rFonts w:asciiTheme="minorHAnsi" w:hAnsiTheme="minorHAnsi" w:cstheme="minorHAnsi"/>
          <w:b/>
          <w:sz w:val="18"/>
          <w:szCs w:val="18"/>
        </w:rPr>
        <w:t>6</w:t>
      </w:r>
      <w:r w:rsidRPr="00DE7110">
        <w:rPr>
          <w:rFonts w:asciiTheme="minorHAnsi" w:hAnsiTheme="minorHAnsi" w:cstheme="minorHAnsi"/>
          <w:b/>
          <w:sz w:val="18"/>
          <w:szCs w:val="18"/>
        </w:rPr>
        <w:t>.</w:t>
      </w:r>
    </w:p>
    <w:p w14:paraId="29A03ABE" w14:textId="2090CD00" w:rsidR="00FB1334" w:rsidRPr="00480594" w:rsidRDefault="00D1469D" w:rsidP="00D1469D">
      <w:pPr>
        <w:jc w:val="center"/>
        <w:rPr>
          <w:rFonts w:asciiTheme="minorHAnsi" w:hAnsiTheme="minorHAnsi" w:cstheme="minorHAnsi"/>
          <w:b/>
          <w:sz w:val="26"/>
          <w:szCs w:val="26"/>
        </w:rPr>
      </w:pPr>
      <w:r w:rsidRPr="006F3E89">
        <w:rPr>
          <w:noProof/>
          <w:sz w:val="22"/>
          <w:lang w:eastAsia="en-GB"/>
        </w:rPr>
        <w:drawing>
          <wp:inline distT="0" distB="0" distL="0" distR="0" wp14:anchorId="6E153DDB" wp14:editId="34FEA285">
            <wp:extent cx="2788920" cy="3551740"/>
            <wp:effectExtent l="19050" t="19050" r="11430" b="10795"/>
            <wp:docPr id="742003061" name="Picture 742003061" descr="A map of a city&#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5773692" name="Picture 1" descr="A map of a city&#10;&#10;Description automatically generated with low confidence"/>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809260" cy="3577643"/>
                    </a:xfrm>
                    <a:prstGeom prst="rect">
                      <a:avLst/>
                    </a:prstGeom>
                    <a:noFill/>
                    <a:ln>
                      <a:solidFill>
                        <a:schemeClr val="tx1"/>
                      </a:solidFill>
                    </a:ln>
                  </pic:spPr>
                </pic:pic>
              </a:graphicData>
            </a:graphic>
          </wp:inline>
        </w:drawing>
      </w:r>
      <w:r w:rsidR="00FB1334" w:rsidRPr="00480594">
        <w:rPr>
          <w:rFonts w:asciiTheme="minorHAnsi" w:hAnsiTheme="minorHAnsi" w:cstheme="minorHAnsi"/>
          <w:b/>
          <w:sz w:val="26"/>
          <w:szCs w:val="26"/>
        </w:rPr>
        <w:br w:type="page"/>
      </w:r>
    </w:p>
    <w:p w14:paraId="02FA4852" w14:textId="77777777" w:rsidR="00EF2653" w:rsidRPr="00D15D96" w:rsidRDefault="00EF2653" w:rsidP="006530F4">
      <w:pPr>
        <w:rPr>
          <w:rFonts w:ascii="Calibri" w:hAnsi="Calibri"/>
          <w:b/>
          <w:sz w:val="26"/>
          <w:szCs w:val="26"/>
        </w:rPr>
      </w:pPr>
      <w:r w:rsidRPr="00D15D96">
        <w:rPr>
          <w:rFonts w:ascii="Calibri" w:hAnsi="Calibri"/>
          <w:b/>
          <w:sz w:val="26"/>
          <w:szCs w:val="26"/>
        </w:rPr>
        <w:lastRenderedPageBreak/>
        <w:t>SAFEGUARDING</w:t>
      </w:r>
    </w:p>
    <w:p w14:paraId="56B5153B" w14:textId="77777777" w:rsidR="00D8078D" w:rsidRPr="00DD495B" w:rsidRDefault="00D8078D" w:rsidP="006530F4">
      <w:pPr>
        <w:rPr>
          <w:rFonts w:ascii="Calibri" w:hAnsi="Calibri"/>
          <w:sz w:val="22"/>
          <w:szCs w:val="22"/>
        </w:rPr>
      </w:pPr>
    </w:p>
    <w:p w14:paraId="7BFC4F0D" w14:textId="4C7331AF" w:rsidR="00DD495B" w:rsidRPr="00DD495B" w:rsidRDefault="00EF2653" w:rsidP="006530F4">
      <w:pPr>
        <w:rPr>
          <w:rFonts w:ascii="Calibri" w:hAnsi="Calibri"/>
          <w:sz w:val="22"/>
          <w:szCs w:val="22"/>
        </w:rPr>
      </w:pPr>
      <w:r w:rsidRPr="00DD495B">
        <w:rPr>
          <w:rFonts w:ascii="Calibri" w:hAnsi="Calibri"/>
          <w:sz w:val="22"/>
          <w:szCs w:val="22"/>
        </w:rPr>
        <w:t>At St Raphael’s we have robust systems</w:t>
      </w:r>
      <w:r w:rsidR="00DD495B" w:rsidRPr="00DD495B">
        <w:rPr>
          <w:rFonts w:ascii="Calibri" w:hAnsi="Calibri"/>
          <w:sz w:val="22"/>
          <w:szCs w:val="22"/>
        </w:rPr>
        <w:t xml:space="preserve"> in place</w:t>
      </w:r>
      <w:r w:rsidRPr="00DD495B">
        <w:rPr>
          <w:rFonts w:ascii="Calibri" w:hAnsi="Calibri"/>
          <w:sz w:val="22"/>
          <w:szCs w:val="22"/>
        </w:rPr>
        <w:t xml:space="preserve"> to ensure that we safeguard our children. </w:t>
      </w:r>
      <w:r w:rsidR="00B82262">
        <w:rPr>
          <w:rFonts w:ascii="Calibri" w:hAnsi="Calibri"/>
          <w:sz w:val="22"/>
          <w:szCs w:val="22"/>
        </w:rPr>
        <w:t xml:space="preserve">A copy of our </w:t>
      </w:r>
      <w:r w:rsidR="00FB7B66">
        <w:rPr>
          <w:rFonts w:ascii="Calibri" w:hAnsi="Calibri"/>
          <w:sz w:val="22"/>
          <w:szCs w:val="22"/>
        </w:rPr>
        <w:t>C</w:t>
      </w:r>
      <w:r w:rsidR="00B82262">
        <w:rPr>
          <w:rFonts w:ascii="Calibri" w:hAnsi="Calibri"/>
          <w:sz w:val="22"/>
          <w:szCs w:val="22"/>
        </w:rPr>
        <w:t xml:space="preserve">hild </w:t>
      </w:r>
      <w:r w:rsidR="00FB7B66">
        <w:rPr>
          <w:rFonts w:ascii="Calibri" w:hAnsi="Calibri"/>
          <w:sz w:val="22"/>
          <w:szCs w:val="22"/>
        </w:rPr>
        <w:t>P</w:t>
      </w:r>
      <w:r w:rsidR="00B82262">
        <w:rPr>
          <w:rFonts w:ascii="Calibri" w:hAnsi="Calibri"/>
          <w:sz w:val="22"/>
          <w:szCs w:val="22"/>
        </w:rPr>
        <w:t xml:space="preserve">rotection </w:t>
      </w:r>
      <w:r w:rsidR="00FB7B66">
        <w:rPr>
          <w:rFonts w:ascii="Calibri" w:hAnsi="Calibri"/>
          <w:sz w:val="22"/>
          <w:szCs w:val="22"/>
        </w:rPr>
        <w:t>P</w:t>
      </w:r>
      <w:r w:rsidR="00B82262">
        <w:rPr>
          <w:rFonts w:ascii="Calibri" w:hAnsi="Calibri"/>
          <w:sz w:val="22"/>
          <w:szCs w:val="22"/>
        </w:rPr>
        <w:t>olicy can be found on the school website.</w:t>
      </w:r>
    </w:p>
    <w:p w14:paraId="197195AB" w14:textId="77777777" w:rsidR="00DD495B" w:rsidRPr="00DD495B" w:rsidRDefault="00DD495B" w:rsidP="006530F4">
      <w:pPr>
        <w:rPr>
          <w:rFonts w:ascii="Calibri" w:hAnsi="Calibri"/>
          <w:sz w:val="22"/>
          <w:szCs w:val="22"/>
        </w:rPr>
      </w:pPr>
    </w:p>
    <w:p w14:paraId="358782FC" w14:textId="77777777" w:rsidR="00EF2653" w:rsidRPr="00DD495B" w:rsidRDefault="00EF2653" w:rsidP="006530F4">
      <w:pPr>
        <w:rPr>
          <w:rFonts w:ascii="Calibri" w:hAnsi="Calibri"/>
          <w:sz w:val="22"/>
          <w:szCs w:val="22"/>
        </w:rPr>
      </w:pPr>
      <w:r w:rsidRPr="00DD495B">
        <w:rPr>
          <w:rFonts w:ascii="Calibri" w:hAnsi="Calibri"/>
          <w:sz w:val="22"/>
          <w:szCs w:val="22"/>
        </w:rPr>
        <w:t>Part of this is to ensure that parents have details of who to contact in schools with any questions regarding child protection.</w:t>
      </w:r>
    </w:p>
    <w:p w14:paraId="2AB8CA6D" w14:textId="77777777" w:rsidR="00DD495B" w:rsidRPr="00DD495B" w:rsidRDefault="00DD495B" w:rsidP="006530F4">
      <w:pPr>
        <w:rPr>
          <w:rFonts w:ascii="Calibri" w:hAnsi="Calibri"/>
          <w:sz w:val="22"/>
          <w:szCs w:val="22"/>
        </w:rPr>
      </w:pPr>
    </w:p>
    <w:p w14:paraId="0E3A7903" w14:textId="77777777" w:rsidR="00EF2653" w:rsidRPr="00DD495B" w:rsidRDefault="00EF2653" w:rsidP="006530F4">
      <w:pPr>
        <w:rPr>
          <w:rFonts w:ascii="Calibri" w:hAnsi="Calibri"/>
          <w:sz w:val="22"/>
          <w:szCs w:val="22"/>
        </w:rPr>
      </w:pPr>
      <w:r w:rsidRPr="00DD495B">
        <w:rPr>
          <w:rFonts w:ascii="Calibri" w:hAnsi="Calibri"/>
          <w:sz w:val="22"/>
          <w:szCs w:val="22"/>
        </w:rPr>
        <w:t xml:space="preserve">Below is the list of people to speak </w:t>
      </w:r>
      <w:r w:rsidR="00DD495B" w:rsidRPr="00DD495B">
        <w:rPr>
          <w:rFonts w:ascii="Calibri" w:hAnsi="Calibri"/>
          <w:sz w:val="22"/>
          <w:szCs w:val="22"/>
        </w:rPr>
        <w:t>to and their role within school;</w:t>
      </w:r>
    </w:p>
    <w:p w14:paraId="74413184" w14:textId="77777777" w:rsidR="00D8078D" w:rsidRPr="00DD495B" w:rsidRDefault="00D8078D" w:rsidP="006530F4">
      <w:pPr>
        <w:rPr>
          <w:rFonts w:ascii="Calibri" w:hAnsi="Calibri"/>
          <w:sz w:val="22"/>
          <w:szCs w:val="22"/>
        </w:rPr>
      </w:pPr>
    </w:p>
    <w:p w14:paraId="04159576" w14:textId="14758895" w:rsidR="00EF2653" w:rsidRPr="00DD495B" w:rsidRDefault="00334E3B" w:rsidP="00CB2988">
      <w:pPr>
        <w:numPr>
          <w:ilvl w:val="0"/>
          <w:numId w:val="8"/>
        </w:numPr>
        <w:rPr>
          <w:rFonts w:ascii="Calibri" w:hAnsi="Calibri"/>
          <w:sz w:val="22"/>
          <w:szCs w:val="22"/>
        </w:rPr>
      </w:pPr>
      <w:r>
        <w:rPr>
          <w:rFonts w:ascii="Calibri" w:hAnsi="Calibri"/>
          <w:sz w:val="22"/>
          <w:szCs w:val="22"/>
        </w:rPr>
        <w:t>Mr D. Matthews</w:t>
      </w:r>
      <w:r w:rsidR="00DD495B" w:rsidRPr="00DD495B">
        <w:rPr>
          <w:rFonts w:ascii="Calibri" w:hAnsi="Calibri"/>
          <w:sz w:val="22"/>
          <w:szCs w:val="22"/>
        </w:rPr>
        <w:tab/>
      </w:r>
      <w:r w:rsidR="004C75C1">
        <w:rPr>
          <w:rFonts w:ascii="Calibri" w:hAnsi="Calibri"/>
          <w:sz w:val="22"/>
          <w:szCs w:val="22"/>
        </w:rPr>
        <w:tab/>
      </w:r>
      <w:r w:rsidR="00EF2653" w:rsidRPr="00DD495B">
        <w:rPr>
          <w:rFonts w:ascii="Calibri" w:hAnsi="Calibri"/>
          <w:sz w:val="22"/>
          <w:szCs w:val="22"/>
        </w:rPr>
        <w:t>(Headteacher</w:t>
      </w:r>
      <w:r w:rsidR="00DD4A95">
        <w:rPr>
          <w:rFonts w:ascii="Calibri" w:hAnsi="Calibri"/>
          <w:sz w:val="22"/>
          <w:szCs w:val="22"/>
        </w:rPr>
        <w:t>)</w:t>
      </w:r>
      <w:r w:rsidR="00EF2653" w:rsidRPr="00DD495B">
        <w:rPr>
          <w:rFonts w:ascii="Calibri" w:hAnsi="Calibri"/>
          <w:sz w:val="22"/>
          <w:szCs w:val="22"/>
        </w:rPr>
        <w:tab/>
      </w:r>
    </w:p>
    <w:p w14:paraId="43D9B8B7" w14:textId="4DC4B432" w:rsidR="00DD495B" w:rsidRDefault="00334E3B" w:rsidP="00CB2988">
      <w:pPr>
        <w:numPr>
          <w:ilvl w:val="0"/>
          <w:numId w:val="8"/>
        </w:numPr>
        <w:rPr>
          <w:rFonts w:ascii="Calibri" w:hAnsi="Calibri"/>
          <w:sz w:val="22"/>
          <w:szCs w:val="22"/>
        </w:rPr>
      </w:pPr>
      <w:r>
        <w:rPr>
          <w:rFonts w:ascii="Calibri" w:hAnsi="Calibri"/>
          <w:sz w:val="22"/>
          <w:szCs w:val="22"/>
        </w:rPr>
        <w:t>TBC</w:t>
      </w:r>
      <w:r w:rsidR="00F874BB">
        <w:rPr>
          <w:rFonts w:ascii="Calibri" w:hAnsi="Calibri"/>
          <w:sz w:val="22"/>
          <w:szCs w:val="22"/>
        </w:rPr>
        <w:tab/>
      </w:r>
      <w:r w:rsidR="00F874BB">
        <w:rPr>
          <w:rFonts w:ascii="Calibri" w:hAnsi="Calibri"/>
          <w:sz w:val="22"/>
          <w:szCs w:val="22"/>
        </w:rPr>
        <w:tab/>
      </w:r>
      <w:r>
        <w:rPr>
          <w:rFonts w:ascii="Calibri" w:hAnsi="Calibri"/>
          <w:sz w:val="22"/>
          <w:szCs w:val="22"/>
        </w:rPr>
        <w:t xml:space="preserve">                              </w:t>
      </w:r>
      <w:r w:rsidR="00F874BB">
        <w:rPr>
          <w:rFonts w:ascii="Calibri" w:hAnsi="Calibri"/>
          <w:sz w:val="22"/>
          <w:szCs w:val="22"/>
        </w:rPr>
        <w:t>(Deputy Headteacher)</w:t>
      </w:r>
    </w:p>
    <w:p w14:paraId="1722A9E7" w14:textId="77777777" w:rsidR="00FB7B66" w:rsidRPr="00DD495B" w:rsidRDefault="00FB7B66" w:rsidP="00FB7B66">
      <w:pPr>
        <w:numPr>
          <w:ilvl w:val="0"/>
          <w:numId w:val="8"/>
        </w:numPr>
        <w:rPr>
          <w:rFonts w:ascii="Calibri" w:hAnsi="Calibri"/>
          <w:sz w:val="22"/>
          <w:szCs w:val="22"/>
        </w:rPr>
      </w:pPr>
      <w:r w:rsidRPr="00DD495B">
        <w:rPr>
          <w:rFonts w:ascii="Calibri" w:hAnsi="Calibri"/>
          <w:sz w:val="22"/>
          <w:szCs w:val="22"/>
        </w:rPr>
        <w:t>M</w:t>
      </w:r>
      <w:r>
        <w:rPr>
          <w:rFonts w:ascii="Calibri" w:hAnsi="Calibri"/>
          <w:sz w:val="22"/>
          <w:szCs w:val="22"/>
        </w:rPr>
        <w:t xml:space="preserve">iss </w:t>
      </w:r>
      <w:r w:rsidRPr="00DD495B">
        <w:rPr>
          <w:rFonts w:ascii="Calibri" w:hAnsi="Calibri"/>
          <w:sz w:val="22"/>
          <w:szCs w:val="22"/>
        </w:rPr>
        <w:t>G</w:t>
      </w:r>
      <w:r>
        <w:rPr>
          <w:rFonts w:ascii="Calibri" w:hAnsi="Calibri"/>
          <w:sz w:val="22"/>
          <w:szCs w:val="22"/>
        </w:rPr>
        <w:t>.</w:t>
      </w:r>
      <w:r w:rsidRPr="00DD495B">
        <w:rPr>
          <w:rFonts w:ascii="Calibri" w:hAnsi="Calibri"/>
          <w:sz w:val="22"/>
          <w:szCs w:val="22"/>
        </w:rPr>
        <w:t xml:space="preserve"> </w:t>
      </w:r>
      <w:r>
        <w:rPr>
          <w:rFonts w:ascii="Calibri" w:hAnsi="Calibri"/>
          <w:sz w:val="22"/>
          <w:szCs w:val="22"/>
        </w:rPr>
        <w:t>Southworth</w:t>
      </w:r>
      <w:r w:rsidRPr="00DD495B">
        <w:rPr>
          <w:rFonts w:ascii="Calibri" w:hAnsi="Calibri"/>
          <w:sz w:val="22"/>
          <w:szCs w:val="22"/>
        </w:rPr>
        <w:t xml:space="preserve"> </w:t>
      </w:r>
      <w:r w:rsidRPr="00DD495B">
        <w:rPr>
          <w:rFonts w:ascii="Calibri" w:hAnsi="Calibri"/>
          <w:sz w:val="22"/>
          <w:szCs w:val="22"/>
        </w:rPr>
        <w:tab/>
        <w:t>(Inclusion Manager)</w:t>
      </w:r>
    </w:p>
    <w:p w14:paraId="660F908E" w14:textId="77777777" w:rsidR="00FB7B66" w:rsidRDefault="00FB7B66" w:rsidP="00FB7B66">
      <w:pPr>
        <w:ind w:left="360"/>
        <w:rPr>
          <w:rFonts w:ascii="Calibri" w:hAnsi="Calibri"/>
          <w:sz w:val="22"/>
          <w:szCs w:val="22"/>
        </w:rPr>
      </w:pPr>
    </w:p>
    <w:p w14:paraId="304A4E08" w14:textId="77777777" w:rsidR="00192C43" w:rsidRDefault="00192C43" w:rsidP="00072168">
      <w:pPr>
        <w:pStyle w:val="Body1"/>
        <w:tabs>
          <w:tab w:val="left" w:pos="360"/>
        </w:tabs>
        <w:rPr>
          <w:rFonts w:ascii="Calibri" w:hAnsi="Calibri"/>
          <w:sz w:val="22"/>
          <w:szCs w:val="22"/>
        </w:rPr>
      </w:pPr>
    </w:p>
    <w:p w14:paraId="2DA05CAD" w14:textId="657F663E" w:rsidR="008F64CB" w:rsidRDefault="00134E2B" w:rsidP="00072168">
      <w:pPr>
        <w:pStyle w:val="Body1"/>
        <w:tabs>
          <w:tab w:val="left" w:pos="360"/>
        </w:tabs>
        <w:rPr>
          <w:rFonts w:ascii="Calibri" w:hAnsi="Calibri"/>
          <w:sz w:val="22"/>
          <w:szCs w:val="22"/>
        </w:rPr>
      </w:pPr>
      <w:r>
        <w:rPr>
          <w:rFonts w:ascii="Calibri" w:hAnsi="Calibri"/>
          <w:sz w:val="22"/>
          <w:szCs w:val="22"/>
        </w:rPr>
        <w:t>The school driveway has a no</w:t>
      </w:r>
      <w:r w:rsidR="00AF0291">
        <w:rPr>
          <w:rFonts w:ascii="Calibri" w:hAnsi="Calibri"/>
          <w:sz w:val="22"/>
          <w:szCs w:val="22"/>
        </w:rPr>
        <w:t xml:space="preserve"> parking </w:t>
      </w:r>
      <w:r>
        <w:rPr>
          <w:rFonts w:ascii="Calibri" w:hAnsi="Calibri"/>
          <w:sz w:val="22"/>
          <w:szCs w:val="22"/>
        </w:rPr>
        <w:t xml:space="preserve">policy for </w:t>
      </w:r>
      <w:r w:rsidR="007B7D3F">
        <w:rPr>
          <w:rFonts w:ascii="Calibri" w:hAnsi="Calibri"/>
          <w:sz w:val="22"/>
          <w:szCs w:val="22"/>
        </w:rPr>
        <w:t>health and safety</w:t>
      </w:r>
      <w:r>
        <w:rPr>
          <w:rFonts w:ascii="Calibri" w:hAnsi="Calibri"/>
          <w:sz w:val="22"/>
          <w:szCs w:val="22"/>
        </w:rPr>
        <w:t xml:space="preserve"> reason</w:t>
      </w:r>
      <w:r w:rsidR="00AF0291">
        <w:rPr>
          <w:rFonts w:ascii="Calibri" w:hAnsi="Calibri"/>
          <w:sz w:val="22"/>
          <w:szCs w:val="22"/>
        </w:rPr>
        <w:t>s and access is restricted at peak times to all visitors</w:t>
      </w:r>
      <w:r>
        <w:rPr>
          <w:rFonts w:ascii="Calibri" w:hAnsi="Calibri"/>
          <w:sz w:val="22"/>
          <w:szCs w:val="22"/>
        </w:rPr>
        <w:t>. Parking is available on the St Raphael’</w:t>
      </w:r>
      <w:r w:rsidR="00FB7B66">
        <w:rPr>
          <w:rFonts w:ascii="Calibri" w:hAnsi="Calibri"/>
          <w:sz w:val="22"/>
          <w:szCs w:val="22"/>
        </w:rPr>
        <w:t>s Church carpark</w:t>
      </w:r>
      <w:r>
        <w:rPr>
          <w:rFonts w:ascii="Calibri" w:hAnsi="Calibri"/>
          <w:sz w:val="22"/>
          <w:szCs w:val="22"/>
        </w:rPr>
        <w:t xml:space="preserve">. </w:t>
      </w:r>
    </w:p>
    <w:p w14:paraId="7C103588" w14:textId="77777777" w:rsidR="00134E2B" w:rsidRPr="00DD495B" w:rsidRDefault="00134E2B" w:rsidP="00072168">
      <w:pPr>
        <w:pStyle w:val="Body1"/>
        <w:tabs>
          <w:tab w:val="left" w:pos="360"/>
        </w:tabs>
        <w:rPr>
          <w:rFonts w:ascii="Calibri" w:hAnsi="Calibri"/>
          <w:sz w:val="22"/>
          <w:szCs w:val="22"/>
        </w:rPr>
      </w:pPr>
    </w:p>
    <w:p w14:paraId="14E296B3" w14:textId="77777777" w:rsidR="008F64CB" w:rsidRPr="00DD495B" w:rsidRDefault="008F64CB" w:rsidP="008F64CB">
      <w:pPr>
        <w:pStyle w:val="Body1"/>
        <w:tabs>
          <w:tab w:val="left" w:pos="360"/>
        </w:tabs>
        <w:rPr>
          <w:rFonts w:ascii="Calibri" w:eastAsia="Helvetica" w:hAnsi="Calibri"/>
          <w:b/>
          <w:sz w:val="26"/>
          <w:szCs w:val="26"/>
        </w:rPr>
      </w:pPr>
      <w:r w:rsidRPr="00DD495B">
        <w:rPr>
          <w:rFonts w:ascii="Calibri" w:eastAsia="Helvetica" w:hAnsi="Calibri"/>
          <w:b/>
          <w:sz w:val="26"/>
          <w:szCs w:val="26"/>
        </w:rPr>
        <w:t>BEHAVIOUR</w:t>
      </w:r>
    </w:p>
    <w:p w14:paraId="53BC00E8" w14:textId="77777777" w:rsidR="008F64CB" w:rsidRPr="00DD495B" w:rsidRDefault="008F64CB" w:rsidP="008F64CB">
      <w:pPr>
        <w:pStyle w:val="Body1"/>
        <w:tabs>
          <w:tab w:val="left" w:pos="360"/>
        </w:tabs>
        <w:rPr>
          <w:rFonts w:ascii="Calibri" w:hAnsi="Calibri"/>
          <w:b/>
          <w:sz w:val="22"/>
          <w:szCs w:val="22"/>
        </w:rPr>
      </w:pPr>
    </w:p>
    <w:p w14:paraId="6E7BA0BE" w14:textId="085E7608" w:rsidR="008F64CB" w:rsidRDefault="008F64CB" w:rsidP="008F64CB">
      <w:pPr>
        <w:pStyle w:val="Body1"/>
        <w:tabs>
          <w:tab w:val="left" w:pos="360"/>
        </w:tabs>
        <w:rPr>
          <w:rFonts w:ascii="Calibri" w:eastAsia="Helvetica" w:hAnsi="Calibri"/>
          <w:sz w:val="22"/>
          <w:szCs w:val="22"/>
        </w:rPr>
      </w:pPr>
      <w:r w:rsidRPr="00DD495B">
        <w:rPr>
          <w:rFonts w:ascii="Calibri" w:eastAsia="Helvetica" w:hAnsi="Calibri"/>
          <w:sz w:val="22"/>
          <w:szCs w:val="22"/>
        </w:rPr>
        <w:t>At St Raphael’s we have high expectations for our children’s behaviour</w:t>
      </w:r>
      <w:r w:rsidR="008243C9">
        <w:rPr>
          <w:rFonts w:ascii="Calibri" w:eastAsia="Helvetica" w:hAnsi="Calibri"/>
          <w:sz w:val="22"/>
          <w:szCs w:val="22"/>
        </w:rPr>
        <w:t>.</w:t>
      </w:r>
      <w:r w:rsidRPr="00DD495B">
        <w:rPr>
          <w:rFonts w:ascii="Calibri" w:eastAsia="Helvetica" w:hAnsi="Calibri"/>
          <w:sz w:val="22"/>
          <w:szCs w:val="22"/>
        </w:rPr>
        <w:t xml:space="preserve"> </w:t>
      </w:r>
    </w:p>
    <w:p w14:paraId="17D27869" w14:textId="77777777" w:rsidR="008F64CB" w:rsidRDefault="008F64CB" w:rsidP="008F64CB">
      <w:pPr>
        <w:pStyle w:val="Body1"/>
        <w:tabs>
          <w:tab w:val="left" w:pos="360"/>
        </w:tabs>
        <w:rPr>
          <w:rFonts w:ascii="Calibri" w:eastAsia="Helvetica" w:hAnsi="Calibri"/>
          <w:sz w:val="22"/>
          <w:szCs w:val="22"/>
        </w:rPr>
      </w:pPr>
    </w:p>
    <w:p w14:paraId="00621077" w14:textId="409E742D" w:rsidR="008F64CB" w:rsidRPr="00DD495B" w:rsidRDefault="008F64CB" w:rsidP="008F64CB">
      <w:pPr>
        <w:pStyle w:val="Body1"/>
        <w:tabs>
          <w:tab w:val="left" w:pos="360"/>
        </w:tabs>
        <w:rPr>
          <w:rFonts w:ascii="Calibri" w:hAnsi="Calibri"/>
          <w:sz w:val="22"/>
          <w:szCs w:val="22"/>
        </w:rPr>
      </w:pPr>
      <w:r w:rsidRPr="00DD495B">
        <w:rPr>
          <w:rFonts w:ascii="Calibri" w:eastAsia="Helvetica" w:hAnsi="Calibri"/>
          <w:sz w:val="22"/>
          <w:szCs w:val="22"/>
        </w:rPr>
        <w:t>You will find our classrooms to be calm and nurture a positive learning environment. We have a positive behaviour policy based on our</w:t>
      </w:r>
      <w:r w:rsidR="0099052D">
        <w:rPr>
          <w:rFonts w:ascii="Calibri" w:eastAsia="Helvetica" w:hAnsi="Calibri"/>
          <w:sz w:val="22"/>
          <w:szCs w:val="22"/>
        </w:rPr>
        <w:t xml:space="preserve"> Gospel Values and</w:t>
      </w:r>
      <w:r w:rsidRPr="00DD495B">
        <w:rPr>
          <w:rFonts w:ascii="Calibri" w:eastAsia="Helvetica" w:hAnsi="Calibri"/>
          <w:sz w:val="22"/>
          <w:szCs w:val="22"/>
        </w:rPr>
        <w:t xml:space="preserve"> Golden Rules. A copy of our </w:t>
      </w:r>
      <w:r w:rsidR="00715E1B">
        <w:rPr>
          <w:rFonts w:ascii="Calibri" w:eastAsia="Helvetica" w:hAnsi="Calibri"/>
          <w:sz w:val="22"/>
          <w:szCs w:val="22"/>
        </w:rPr>
        <w:t>b</w:t>
      </w:r>
      <w:r w:rsidRPr="00DD495B">
        <w:rPr>
          <w:rFonts w:ascii="Calibri" w:eastAsia="Helvetica" w:hAnsi="Calibri"/>
          <w:sz w:val="22"/>
          <w:szCs w:val="22"/>
        </w:rPr>
        <w:t>ehaviour Policy is available via our website.</w:t>
      </w:r>
    </w:p>
    <w:p w14:paraId="4D1E612C" w14:textId="77777777" w:rsidR="008F64CB" w:rsidRPr="00DD495B" w:rsidRDefault="008F64CB" w:rsidP="008F64CB">
      <w:pPr>
        <w:pStyle w:val="Body1"/>
        <w:tabs>
          <w:tab w:val="left" w:pos="360"/>
        </w:tabs>
        <w:rPr>
          <w:rFonts w:ascii="Calibri" w:hAnsi="Calibri"/>
          <w:sz w:val="22"/>
          <w:szCs w:val="22"/>
        </w:rPr>
      </w:pPr>
    </w:p>
    <w:p w14:paraId="2182BAD1" w14:textId="77777777" w:rsidR="008F64CB" w:rsidRPr="00DD495B" w:rsidRDefault="008F64CB" w:rsidP="008F64CB">
      <w:pPr>
        <w:pStyle w:val="Body1"/>
        <w:tabs>
          <w:tab w:val="left" w:pos="360"/>
        </w:tabs>
        <w:rPr>
          <w:rFonts w:ascii="Calibri" w:hAnsi="Calibri"/>
          <w:sz w:val="22"/>
          <w:szCs w:val="22"/>
        </w:rPr>
      </w:pPr>
      <w:r w:rsidRPr="00DD495B">
        <w:rPr>
          <w:rFonts w:ascii="Calibri" w:eastAsia="Helvetica" w:hAnsi="Calibri"/>
          <w:sz w:val="22"/>
          <w:szCs w:val="22"/>
        </w:rPr>
        <w:t xml:space="preserve">We ask for our parents’ support in behaviour matters and request that all parents sign a Home/School Agreement. </w:t>
      </w:r>
    </w:p>
    <w:p w14:paraId="2F45A005" w14:textId="77777777" w:rsidR="008F64CB" w:rsidRPr="00DD495B" w:rsidRDefault="008F64CB" w:rsidP="008F64CB">
      <w:pPr>
        <w:pStyle w:val="Body1"/>
        <w:tabs>
          <w:tab w:val="left" w:pos="360"/>
        </w:tabs>
        <w:rPr>
          <w:rFonts w:ascii="Calibri" w:hAnsi="Calibri"/>
          <w:sz w:val="22"/>
          <w:szCs w:val="22"/>
        </w:rPr>
      </w:pPr>
    </w:p>
    <w:p w14:paraId="1D18AD38" w14:textId="2AE2D8B0" w:rsidR="008F64CB" w:rsidRPr="00DD495B" w:rsidRDefault="008F64CB" w:rsidP="008F64CB">
      <w:pPr>
        <w:pStyle w:val="Body1"/>
        <w:tabs>
          <w:tab w:val="left" w:pos="360"/>
        </w:tabs>
        <w:rPr>
          <w:rFonts w:ascii="Calibri" w:hAnsi="Calibri"/>
          <w:sz w:val="22"/>
          <w:szCs w:val="22"/>
        </w:rPr>
      </w:pPr>
      <w:r w:rsidRPr="00DD495B">
        <w:rPr>
          <w:rFonts w:ascii="Calibri" w:eastAsia="Helvetica" w:hAnsi="Calibri"/>
          <w:sz w:val="22"/>
          <w:szCs w:val="22"/>
        </w:rPr>
        <w:t xml:space="preserve">Unacceptable behaviour e.g. bullying, is not tolerated. Parents are informed in the event of a serious breach of behaviour and joint action will be taken. </w:t>
      </w:r>
    </w:p>
    <w:p w14:paraId="56BA092C" w14:textId="77777777" w:rsidR="008F64CB" w:rsidRPr="00DD495B" w:rsidRDefault="008F64CB" w:rsidP="008F64CB">
      <w:pPr>
        <w:pStyle w:val="Body1"/>
        <w:tabs>
          <w:tab w:val="left" w:pos="360"/>
        </w:tabs>
        <w:rPr>
          <w:rFonts w:ascii="Calibri" w:hAnsi="Calibri"/>
          <w:sz w:val="22"/>
          <w:szCs w:val="22"/>
        </w:rPr>
      </w:pPr>
    </w:p>
    <w:p w14:paraId="39FEAFEE" w14:textId="30344204" w:rsidR="008F64CB" w:rsidRPr="00DD495B" w:rsidRDefault="008F64CB" w:rsidP="008F64CB">
      <w:pPr>
        <w:pStyle w:val="Body1"/>
        <w:tabs>
          <w:tab w:val="left" w:pos="360"/>
        </w:tabs>
        <w:rPr>
          <w:rFonts w:ascii="Calibri" w:eastAsia="Helvetica" w:hAnsi="Calibri"/>
          <w:sz w:val="22"/>
          <w:szCs w:val="22"/>
        </w:rPr>
      </w:pPr>
      <w:r w:rsidRPr="00DD495B">
        <w:rPr>
          <w:rFonts w:ascii="Calibri" w:eastAsia="Helvetica" w:hAnsi="Calibri"/>
          <w:sz w:val="22"/>
          <w:szCs w:val="22"/>
        </w:rPr>
        <w:t xml:space="preserve">Such matters as attendance, appearance, health, general progress, class discipline and welfare are the responsibility of the staff under the overall direction of the Headteacher. Each teacher is concerned with the well-being and happiness of the children in </w:t>
      </w:r>
      <w:r w:rsidR="008243C9">
        <w:rPr>
          <w:rFonts w:ascii="Calibri" w:eastAsia="Helvetica" w:hAnsi="Calibri"/>
          <w:sz w:val="22"/>
          <w:szCs w:val="22"/>
        </w:rPr>
        <w:t>their</w:t>
      </w:r>
      <w:r w:rsidRPr="00DD495B">
        <w:rPr>
          <w:rFonts w:ascii="Calibri" w:eastAsia="Helvetica" w:hAnsi="Calibri"/>
          <w:sz w:val="22"/>
          <w:szCs w:val="22"/>
        </w:rPr>
        <w:t xml:space="preserve"> care. </w:t>
      </w:r>
    </w:p>
    <w:p w14:paraId="7AB01A38" w14:textId="77777777" w:rsidR="008F64CB" w:rsidRDefault="008F64CB" w:rsidP="00072168">
      <w:pPr>
        <w:pStyle w:val="Body1"/>
        <w:tabs>
          <w:tab w:val="left" w:pos="360"/>
        </w:tabs>
        <w:rPr>
          <w:rFonts w:ascii="Calibri" w:hAnsi="Calibri"/>
          <w:sz w:val="22"/>
          <w:szCs w:val="22"/>
        </w:rPr>
      </w:pPr>
    </w:p>
    <w:p w14:paraId="5B77D324" w14:textId="77777777" w:rsidR="00192C43" w:rsidRPr="00DD495B" w:rsidRDefault="00192C43" w:rsidP="00072168">
      <w:pPr>
        <w:pStyle w:val="Body1"/>
        <w:tabs>
          <w:tab w:val="left" w:pos="360"/>
        </w:tabs>
        <w:rPr>
          <w:rFonts w:ascii="Calibri" w:hAnsi="Calibri"/>
          <w:b/>
          <w:sz w:val="26"/>
          <w:szCs w:val="26"/>
        </w:rPr>
      </w:pPr>
      <w:r w:rsidRPr="00DD495B">
        <w:rPr>
          <w:rFonts w:ascii="Calibri" w:eastAsia="Helvetica" w:hAnsi="Calibri"/>
          <w:b/>
          <w:sz w:val="26"/>
          <w:szCs w:val="26"/>
        </w:rPr>
        <w:t>SCHOOL HOURS</w:t>
      </w:r>
    </w:p>
    <w:p w14:paraId="1EEBEFE3" w14:textId="77777777" w:rsidR="00192C43" w:rsidRPr="00DD495B" w:rsidRDefault="00192C43" w:rsidP="00072168">
      <w:pPr>
        <w:pStyle w:val="Body1"/>
        <w:tabs>
          <w:tab w:val="left" w:pos="360"/>
        </w:tabs>
        <w:rPr>
          <w:rFonts w:ascii="Calibri" w:hAnsi="Calibri"/>
          <w:sz w:val="22"/>
          <w:szCs w:val="22"/>
          <w:u w:val="single"/>
        </w:rPr>
      </w:pPr>
    </w:p>
    <w:p w14:paraId="5C5E88D7" w14:textId="77777777" w:rsidR="00DD495B" w:rsidRPr="00DD495B" w:rsidRDefault="00DD495B" w:rsidP="00DD495B">
      <w:pPr>
        <w:widowControl w:val="0"/>
        <w:rPr>
          <w:rFonts w:ascii="Calibri" w:hAnsi="Calibri" w:cs="Tahoma"/>
          <w:sz w:val="22"/>
          <w:szCs w:val="22"/>
        </w:rPr>
      </w:pPr>
      <w:r w:rsidRPr="00DD495B">
        <w:rPr>
          <w:rFonts w:ascii="Calibri" w:hAnsi="Calibri" w:cs="Tahoma"/>
          <w:sz w:val="22"/>
          <w:szCs w:val="22"/>
        </w:rPr>
        <w:t xml:space="preserve">Whilst each class has their own routines the school day at St Raphael’s is structured as follows; </w:t>
      </w:r>
    </w:p>
    <w:p w14:paraId="31B494D8" w14:textId="77777777" w:rsidR="00DD495B" w:rsidRPr="00DD495B" w:rsidRDefault="00DD495B" w:rsidP="00DD495B">
      <w:pPr>
        <w:widowControl w:val="0"/>
        <w:rPr>
          <w:rFonts w:ascii="Calibri" w:hAnsi="Calibri" w:cs="Tahoma"/>
          <w:sz w:val="22"/>
          <w:szCs w:val="22"/>
        </w:rPr>
      </w:pPr>
    </w:p>
    <w:p w14:paraId="77BEFC28" w14:textId="3F14F9BF" w:rsidR="00DD495B" w:rsidRPr="00DD495B" w:rsidRDefault="008243C9" w:rsidP="00DD495B">
      <w:pPr>
        <w:widowControl w:val="0"/>
        <w:rPr>
          <w:rFonts w:ascii="Calibri" w:hAnsi="Calibri" w:cs="Tahoma"/>
          <w:sz w:val="22"/>
          <w:szCs w:val="22"/>
        </w:rPr>
      </w:pPr>
      <w:r>
        <w:rPr>
          <w:rFonts w:ascii="Calibri" w:hAnsi="Calibri" w:cs="Tahoma"/>
          <w:sz w:val="22"/>
          <w:szCs w:val="22"/>
        </w:rPr>
        <w:t>7</w:t>
      </w:r>
      <w:r w:rsidR="004D28A5">
        <w:rPr>
          <w:rFonts w:ascii="Calibri" w:hAnsi="Calibri" w:cs="Tahoma"/>
          <w:sz w:val="22"/>
          <w:szCs w:val="22"/>
        </w:rPr>
        <w:t>:</w:t>
      </w:r>
      <w:r>
        <w:rPr>
          <w:rFonts w:ascii="Calibri" w:hAnsi="Calibri" w:cs="Tahoma"/>
          <w:sz w:val="22"/>
          <w:szCs w:val="22"/>
        </w:rPr>
        <w:t>3</w:t>
      </w:r>
      <w:r w:rsidR="00DD495B" w:rsidRPr="00DD495B">
        <w:rPr>
          <w:rFonts w:ascii="Calibri" w:hAnsi="Calibri" w:cs="Tahoma"/>
          <w:sz w:val="22"/>
          <w:szCs w:val="22"/>
        </w:rPr>
        <w:t>0am</w:t>
      </w:r>
      <w:r w:rsidR="00DD495B" w:rsidRPr="00DD495B">
        <w:rPr>
          <w:rFonts w:ascii="Calibri" w:hAnsi="Calibri" w:cs="Tahoma"/>
          <w:sz w:val="22"/>
          <w:szCs w:val="22"/>
        </w:rPr>
        <w:tab/>
      </w:r>
      <w:r w:rsidR="00DD495B" w:rsidRPr="00DD495B">
        <w:rPr>
          <w:rFonts w:ascii="Calibri" w:hAnsi="Calibri" w:cs="Tahoma"/>
          <w:sz w:val="22"/>
          <w:szCs w:val="22"/>
        </w:rPr>
        <w:tab/>
      </w:r>
      <w:r w:rsidR="00715E1B">
        <w:rPr>
          <w:rFonts w:ascii="Calibri" w:hAnsi="Calibri" w:cs="Tahoma"/>
          <w:sz w:val="22"/>
          <w:szCs w:val="22"/>
        </w:rPr>
        <w:t>Before School Provision Opens</w:t>
      </w:r>
      <w:r w:rsidR="00C67A06">
        <w:rPr>
          <w:rFonts w:ascii="Calibri" w:hAnsi="Calibri" w:cs="Tahoma"/>
          <w:sz w:val="22"/>
          <w:szCs w:val="22"/>
        </w:rPr>
        <w:t xml:space="preserve"> – </w:t>
      </w:r>
      <w:r w:rsidR="007A54AD">
        <w:rPr>
          <w:rFonts w:ascii="Calibri" w:hAnsi="Calibri" w:cs="Tahoma"/>
          <w:sz w:val="22"/>
          <w:szCs w:val="22"/>
        </w:rPr>
        <w:t>Pre-Booking</w:t>
      </w:r>
      <w:r w:rsidR="00C67A06">
        <w:rPr>
          <w:rFonts w:ascii="Calibri" w:hAnsi="Calibri" w:cs="Tahoma"/>
          <w:sz w:val="22"/>
          <w:szCs w:val="22"/>
        </w:rPr>
        <w:t xml:space="preserve"> Required </w:t>
      </w:r>
      <w:r w:rsidR="00B01E7E">
        <w:rPr>
          <w:rFonts w:ascii="Calibri" w:hAnsi="Calibri" w:cs="Tahoma"/>
          <w:sz w:val="22"/>
          <w:szCs w:val="22"/>
        </w:rPr>
        <w:t xml:space="preserve"> </w:t>
      </w:r>
    </w:p>
    <w:p w14:paraId="74DC74A0" w14:textId="77777777" w:rsidR="00DD495B" w:rsidRPr="00DD495B" w:rsidRDefault="00DD495B" w:rsidP="00DD495B">
      <w:pPr>
        <w:widowControl w:val="0"/>
        <w:ind w:left="1440" w:hanging="1440"/>
        <w:rPr>
          <w:rFonts w:ascii="Calibri" w:hAnsi="Calibri" w:cs="Tahoma"/>
          <w:sz w:val="22"/>
          <w:szCs w:val="22"/>
        </w:rPr>
      </w:pPr>
    </w:p>
    <w:p w14:paraId="048A40D1" w14:textId="514F29EC" w:rsidR="00DD495B" w:rsidRDefault="00DD495B" w:rsidP="00B01E7E">
      <w:pPr>
        <w:widowControl w:val="0"/>
        <w:ind w:left="1440" w:hanging="1440"/>
        <w:rPr>
          <w:rFonts w:ascii="Calibri" w:hAnsi="Calibri" w:cs="Tahoma"/>
          <w:sz w:val="22"/>
          <w:szCs w:val="22"/>
        </w:rPr>
      </w:pPr>
      <w:r w:rsidRPr="00DD495B">
        <w:rPr>
          <w:rFonts w:ascii="Calibri" w:hAnsi="Calibri" w:cs="Tahoma"/>
          <w:sz w:val="22"/>
          <w:szCs w:val="22"/>
        </w:rPr>
        <w:t>8.45am</w:t>
      </w:r>
      <w:r w:rsidRPr="00DD495B">
        <w:rPr>
          <w:rFonts w:ascii="Calibri" w:hAnsi="Calibri" w:cs="Tahoma"/>
          <w:sz w:val="22"/>
          <w:szCs w:val="22"/>
        </w:rPr>
        <w:tab/>
      </w:r>
      <w:r w:rsidR="00B01E7E">
        <w:rPr>
          <w:rFonts w:ascii="Calibri" w:hAnsi="Calibri" w:cs="Tahoma"/>
          <w:sz w:val="22"/>
          <w:szCs w:val="22"/>
        </w:rPr>
        <w:t xml:space="preserve">Gates Open – Staff on Gate </w:t>
      </w:r>
    </w:p>
    <w:p w14:paraId="65081B26" w14:textId="742E589B" w:rsidR="00B01E7E" w:rsidRPr="00DD495B" w:rsidRDefault="00B01E7E" w:rsidP="00B01E7E">
      <w:pPr>
        <w:widowControl w:val="0"/>
        <w:ind w:left="1440" w:hanging="1440"/>
        <w:rPr>
          <w:rFonts w:ascii="Calibri" w:hAnsi="Calibri" w:cs="Tahoma"/>
          <w:sz w:val="22"/>
          <w:szCs w:val="22"/>
        </w:rPr>
      </w:pPr>
      <w:r>
        <w:rPr>
          <w:rFonts w:ascii="Calibri" w:hAnsi="Calibri" w:cs="Tahoma"/>
          <w:sz w:val="22"/>
          <w:szCs w:val="22"/>
        </w:rPr>
        <w:tab/>
        <w:t>Children go straight to Class</w:t>
      </w:r>
      <w:r w:rsidR="00DC4B14">
        <w:rPr>
          <w:rFonts w:ascii="Calibri" w:hAnsi="Calibri" w:cs="Tahoma"/>
          <w:sz w:val="22"/>
          <w:szCs w:val="22"/>
        </w:rPr>
        <w:t xml:space="preserve"> for </w:t>
      </w:r>
      <w:r w:rsidR="00334E3B">
        <w:rPr>
          <w:rFonts w:ascii="Calibri" w:hAnsi="Calibri" w:cs="Tahoma"/>
          <w:sz w:val="22"/>
          <w:szCs w:val="22"/>
        </w:rPr>
        <w:t>8.55</w:t>
      </w:r>
      <w:r w:rsidR="00DC4B14">
        <w:rPr>
          <w:rFonts w:ascii="Calibri" w:hAnsi="Calibri" w:cs="Tahoma"/>
          <w:sz w:val="22"/>
          <w:szCs w:val="22"/>
        </w:rPr>
        <w:t>am start.</w:t>
      </w:r>
    </w:p>
    <w:p w14:paraId="46E54554" w14:textId="77777777" w:rsidR="00DD495B" w:rsidRPr="00DD495B" w:rsidRDefault="00DD495B" w:rsidP="00DD495B">
      <w:pPr>
        <w:widowControl w:val="0"/>
        <w:rPr>
          <w:rFonts w:ascii="Calibri" w:hAnsi="Calibri" w:cs="Tahoma"/>
          <w:sz w:val="22"/>
          <w:szCs w:val="22"/>
        </w:rPr>
      </w:pPr>
    </w:p>
    <w:p w14:paraId="20A7ABDB" w14:textId="0D022174" w:rsidR="00DD495B" w:rsidRPr="00DD495B" w:rsidRDefault="00FE7C86" w:rsidP="00DD495B">
      <w:pPr>
        <w:widowControl w:val="0"/>
        <w:ind w:left="1440" w:hanging="1440"/>
        <w:rPr>
          <w:rFonts w:ascii="Calibri" w:hAnsi="Calibri" w:cs="Tahoma"/>
          <w:sz w:val="22"/>
          <w:szCs w:val="22"/>
        </w:rPr>
      </w:pPr>
      <w:r>
        <w:rPr>
          <w:rFonts w:ascii="Calibri" w:hAnsi="Calibri" w:cs="Tahoma"/>
          <w:sz w:val="22"/>
          <w:szCs w:val="22"/>
        </w:rPr>
        <w:t>9.00am</w:t>
      </w:r>
      <w:r w:rsidR="00DD495B" w:rsidRPr="00DD495B">
        <w:rPr>
          <w:rFonts w:ascii="Calibri" w:hAnsi="Calibri" w:cs="Tahoma"/>
          <w:sz w:val="22"/>
          <w:szCs w:val="22"/>
        </w:rPr>
        <w:tab/>
        <w:t>Children arriving after this time should enter school through the main reception.</w:t>
      </w:r>
    </w:p>
    <w:p w14:paraId="5B78BE68" w14:textId="77777777" w:rsidR="009B7B8F" w:rsidRDefault="009B7B8F" w:rsidP="00DD495B">
      <w:pPr>
        <w:widowControl w:val="0"/>
        <w:ind w:left="1440" w:hanging="1440"/>
        <w:rPr>
          <w:rFonts w:ascii="Calibri" w:hAnsi="Calibri" w:cs="Tahoma"/>
          <w:sz w:val="22"/>
          <w:szCs w:val="22"/>
        </w:rPr>
      </w:pPr>
    </w:p>
    <w:p w14:paraId="422D916B" w14:textId="77777777" w:rsidR="00DD495B" w:rsidRPr="00DD495B" w:rsidRDefault="009B7B8F" w:rsidP="00DD495B">
      <w:pPr>
        <w:widowControl w:val="0"/>
        <w:ind w:left="1440" w:hanging="1440"/>
        <w:rPr>
          <w:rFonts w:ascii="Calibri" w:hAnsi="Calibri" w:cs="Tahoma"/>
          <w:sz w:val="22"/>
          <w:szCs w:val="22"/>
        </w:rPr>
      </w:pPr>
      <w:r>
        <w:rPr>
          <w:rFonts w:ascii="Calibri" w:hAnsi="Calibri" w:cs="Tahoma"/>
          <w:sz w:val="22"/>
          <w:szCs w:val="22"/>
        </w:rPr>
        <w:t xml:space="preserve">9.05am </w:t>
      </w:r>
      <w:r>
        <w:rPr>
          <w:rFonts w:ascii="Calibri" w:hAnsi="Calibri" w:cs="Tahoma"/>
          <w:sz w:val="22"/>
          <w:szCs w:val="22"/>
        </w:rPr>
        <w:tab/>
      </w:r>
      <w:r w:rsidRPr="00DD495B">
        <w:rPr>
          <w:rFonts w:ascii="Calibri" w:hAnsi="Calibri" w:cs="Tahoma"/>
          <w:sz w:val="22"/>
          <w:szCs w:val="22"/>
        </w:rPr>
        <w:t>Friday – Whole School Praise Assembly</w:t>
      </w:r>
      <w:r w:rsidR="007B7D3F">
        <w:rPr>
          <w:rFonts w:ascii="Calibri" w:hAnsi="Calibri" w:cs="Tahoma"/>
          <w:sz w:val="22"/>
          <w:szCs w:val="22"/>
        </w:rPr>
        <w:t xml:space="preserve"> – All Welcome </w:t>
      </w:r>
    </w:p>
    <w:p w14:paraId="69309674" w14:textId="77777777" w:rsidR="009B7B8F" w:rsidRDefault="009B7B8F" w:rsidP="00DD495B">
      <w:pPr>
        <w:widowControl w:val="0"/>
        <w:ind w:left="1440" w:hanging="1440"/>
        <w:rPr>
          <w:rFonts w:ascii="Calibri" w:hAnsi="Calibri" w:cs="Tahoma"/>
          <w:sz w:val="22"/>
          <w:szCs w:val="22"/>
        </w:rPr>
      </w:pPr>
    </w:p>
    <w:p w14:paraId="367AE658" w14:textId="310A1823" w:rsidR="007279CB" w:rsidRDefault="0099052D" w:rsidP="007279CB">
      <w:pPr>
        <w:widowControl w:val="0"/>
        <w:rPr>
          <w:rFonts w:ascii="Calibri" w:hAnsi="Calibri" w:cs="Tahoma"/>
          <w:sz w:val="22"/>
          <w:szCs w:val="22"/>
        </w:rPr>
      </w:pPr>
      <w:r>
        <w:rPr>
          <w:rFonts w:ascii="Calibri" w:hAnsi="Calibri" w:cs="Tahoma"/>
          <w:sz w:val="22"/>
          <w:szCs w:val="22"/>
        </w:rPr>
        <w:t>9.</w:t>
      </w:r>
      <w:r w:rsidR="007279CB">
        <w:rPr>
          <w:rFonts w:ascii="Calibri" w:hAnsi="Calibri" w:cs="Tahoma"/>
          <w:sz w:val="22"/>
          <w:szCs w:val="22"/>
        </w:rPr>
        <w:t>30</w:t>
      </w:r>
      <w:r w:rsidR="00DD495B" w:rsidRPr="00DD495B">
        <w:rPr>
          <w:rFonts w:ascii="Calibri" w:hAnsi="Calibri" w:cs="Tahoma"/>
          <w:sz w:val="22"/>
          <w:szCs w:val="22"/>
        </w:rPr>
        <w:t>am</w:t>
      </w:r>
      <w:r w:rsidR="00DD495B" w:rsidRPr="00DD495B">
        <w:rPr>
          <w:rFonts w:ascii="Calibri" w:hAnsi="Calibri" w:cs="Tahoma"/>
          <w:sz w:val="22"/>
          <w:szCs w:val="22"/>
        </w:rPr>
        <w:tab/>
      </w:r>
      <w:r w:rsidR="007279CB">
        <w:rPr>
          <w:rFonts w:ascii="Calibri" w:hAnsi="Calibri" w:cs="Tahoma"/>
          <w:sz w:val="22"/>
          <w:szCs w:val="22"/>
        </w:rPr>
        <w:tab/>
        <w:t xml:space="preserve">Monday – </w:t>
      </w:r>
      <w:r w:rsidR="008243C9">
        <w:rPr>
          <w:rFonts w:ascii="Calibri" w:hAnsi="Calibri" w:cs="Tahoma"/>
          <w:sz w:val="22"/>
          <w:szCs w:val="22"/>
        </w:rPr>
        <w:t>Pupil Gospel A</w:t>
      </w:r>
      <w:r w:rsidR="008243C9" w:rsidRPr="00DD495B">
        <w:rPr>
          <w:rFonts w:ascii="Calibri" w:hAnsi="Calibri" w:cs="Tahoma"/>
          <w:sz w:val="22"/>
          <w:szCs w:val="22"/>
        </w:rPr>
        <w:t>ssembl</w:t>
      </w:r>
      <w:r w:rsidR="008243C9">
        <w:rPr>
          <w:rFonts w:ascii="Calibri" w:hAnsi="Calibri" w:cs="Tahoma"/>
          <w:sz w:val="22"/>
          <w:szCs w:val="22"/>
        </w:rPr>
        <w:t>y</w:t>
      </w:r>
    </w:p>
    <w:p w14:paraId="6B4CCADB" w14:textId="7C0F3315" w:rsidR="00334E3B" w:rsidRDefault="00334E3B" w:rsidP="007279CB">
      <w:pPr>
        <w:widowControl w:val="0"/>
        <w:rPr>
          <w:rFonts w:ascii="Calibri" w:hAnsi="Calibri" w:cs="Tahoma"/>
          <w:sz w:val="22"/>
          <w:szCs w:val="22"/>
        </w:rPr>
      </w:pPr>
    </w:p>
    <w:p w14:paraId="6E27B2D3" w14:textId="4470B668" w:rsidR="00334E3B" w:rsidRPr="00DD495B" w:rsidRDefault="00334E3B" w:rsidP="007279CB">
      <w:pPr>
        <w:widowControl w:val="0"/>
        <w:rPr>
          <w:rFonts w:ascii="Calibri" w:hAnsi="Calibri" w:cs="Tahoma"/>
          <w:sz w:val="22"/>
          <w:szCs w:val="22"/>
        </w:rPr>
      </w:pPr>
      <w:r>
        <w:rPr>
          <w:rFonts w:ascii="Calibri" w:hAnsi="Calibri" w:cs="Tahoma"/>
          <w:sz w:val="22"/>
          <w:szCs w:val="22"/>
        </w:rPr>
        <w:t xml:space="preserve">9.30am               Wednesday – Hymn Practice </w:t>
      </w:r>
    </w:p>
    <w:p w14:paraId="783C6C67" w14:textId="77777777" w:rsidR="004647FA" w:rsidRDefault="004647FA" w:rsidP="00DD495B">
      <w:pPr>
        <w:widowControl w:val="0"/>
        <w:ind w:left="1440" w:hanging="1440"/>
        <w:rPr>
          <w:rFonts w:ascii="Calibri" w:hAnsi="Calibri" w:cs="Tahoma"/>
          <w:sz w:val="22"/>
          <w:szCs w:val="22"/>
        </w:rPr>
      </w:pPr>
    </w:p>
    <w:p w14:paraId="4117937E" w14:textId="49A0EF35" w:rsidR="00DD495B" w:rsidRDefault="004647FA" w:rsidP="00DD495B">
      <w:pPr>
        <w:widowControl w:val="0"/>
        <w:ind w:left="1440" w:hanging="1440"/>
        <w:rPr>
          <w:rFonts w:ascii="Calibri" w:hAnsi="Calibri" w:cs="Tahoma"/>
          <w:sz w:val="22"/>
          <w:szCs w:val="22"/>
        </w:rPr>
      </w:pPr>
      <w:r>
        <w:rPr>
          <w:rFonts w:ascii="Calibri" w:hAnsi="Calibri" w:cs="Tahoma"/>
          <w:sz w:val="22"/>
          <w:szCs w:val="22"/>
        </w:rPr>
        <w:t>10.00am</w:t>
      </w:r>
      <w:r>
        <w:rPr>
          <w:rFonts w:ascii="Calibri" w:hAnsi="Calibri" w:cs="Tahoma"/>
          <w:sz w:val="22"/>
          <w:szCs w:val="22"/>
        </w:rPr>
        <w:tab/>
        <w:t>Thursday – Parish Mass</w:t>
      </w:r>
      <w:r w:rsidR="007B7D3F">
        <w:rPr>
          <w:rFonts w:ascii="Calibri" w:hAnsi="Calibri" w:cs="Tahoma"/>
          <w:sz w:val="22"/>
          <w:szCs w:val="22"/>
        </w:rPr>
        <w:t xml:space="preserve"> in the School Chapel - All Welcome</w:t>
      </w:r>
      <w:r w:rsidR="008243C9">
        <w:rPr>
          <w:rFonts w:ascii="Calibri" w:hAnsi="Calibri" w:cs="Tahoma"/>
          <w:sz w:val="22"/>
          <w:szCs w:val="22"/>
        </w:rPr>
        <w:t>- see Parish Newsletter for dates</w:t>
      </w:r>
      <w:r w:rsidR="007B7D3F">
        <w:rPr>
          <w:rFonts w:ascii="Calibri" w:hAnsi="Calibri" w:cs="Tahoma"/>
          <w:sz w:val="22"/>
          <w:szCs w:val="22"/>
        </w:rPr>
        <w:t xml:space="preserve"> </w:t>
      </w:r>
    </w:p>
    <w:p w14:paraId="40822E27" w14:textId="77777777" w:rsidR="004647FA" w:rsidRPr="00DD495B" w:rsidRDefault="004647FA" w:rsidP="00DD495B">
      <w:pPr>
        <w:widowControl w:val="0"/>
        <w:ind w:left="1440" w:hanging="1440"/>
        <w:rPr>
          <w:rFonts w:ascii="Calibri" w:hAnsi="Calibri" w:cs="Tahoma"/>
          <w:sz w:val="22"/>
          <w:szCs w:val="22"/>
        </w:rPr>
      </w:pPr>
    </w:p>
    <w:p w14:paraId="5D315ECA" w14:textId="7664E38E" w:rsidR="004647FA" w:rsidRDefault="009B7B8F" w:rsidP="00DD495B">
      <w:pPr>
        <w:widowControl w:val="0"/>
        <w:rPr>
          <w:rFonts w:ascii="Calibri" w:hAnsi="Calibri" w:cs="Tahoma"/>
          <w:sz w:val="22"/>
          <w:szCs w:val="22"/>
        </w:rPr>
      </w:pPr>
      <w:r>
        <w:rPr>
          <w:rFonts w:ascii="Calibri" w:hAnsi="Calibri" w:cs="Tahoma"/>
          <w:sz w:val="22"/>
          <w:szCs w:val="22"/>
        </w:rPr>
        <w:t>10:</w:t>
      </w:r>
      <w:r w:rsidR="007279CB">
        <w:rPr>
          <w:rFonts w:ascii="Calibri" w:hAnsi="Calibri" w:cs="Tahoma"/>
          <w:sz w:val="22"/>
          <w:szCs w:val="22"/>
        </w:rPr>
        <w:t>45</w:t>
      </w:r>
      <w:r>
        <w:rPr>
          <w:rFonts w:ascii="Calibri" w:hAnsi="Calibri" w:cs="Tahoma"/>
          <w:sz w:val="22"/>
          <w:szCs w:val="22"/>
        </w:rPr>
        <w:t>-1</w:t>
      </w:r>
      <w:r w:rsidR="007279CB">
        <w:rPr>
          <w:rFonts w:ascii="Calibri" w:hAnsi="Calibri" w:cs="Tahoma"/>
          <w:sz w:val="22"/>
          <w:szCs w:val="22"/>
        </w:rPr>
        <w:t>1</w:t>
      </w:r>
      <w:r w:rsidR="0099052D">
        <w:rPr>
          <w:rFonts w:ascii="Calibri" w:hAnsi="Calibri" w:cs="Tahoma"/>
          <w:sz w:val="22"/>
          <w:szCs w:val="22"/>
        </w:rPr>
        <w:t>:</w:t>
      </w:r>
      <w:r w:rsidR="007279CB">
        <w:rPr>
          <w:rFonts w:ascii="Calibri" w:hAnsi="Calibri" w:cs="Tahoma"/>
          <w:sz w:val="22"/>
          <w:szCs w:val="22"/>
        </w:rPr>
        <w:t>00</w:t>
      </w:r>
      <w:r w:rsidR="00DD495B" w:rsidRPr="00DD495B">
        <w:rPr>
          <w:rFonts w:ascii="Calibri" w:hAnsi="Calibri" w:cs="Tahoma"/>
          <w:sz w:val="22"/>
          <w:szCs w:val="22"/>
        </w:rPr>
        <w:t>am</w:t>
      </w:r>
      <w:r w:rsidR="00DD495B" w:rsidRPr="00DD495B">
        <w:rPr>
          <w:rFonts w:ascii="Calibri" w:hAnsi="Calibri" w:cs="Tahoma"/>
          <w:sz w:val="22"/>
          <w:szCs w:val="22"/>
        </w:rPr>
        <w:tab/>
        <w:t>Morning Break</w:t>
      </w:r>
      <w:r w:rsidR="004647FA">
        <w:rPr>
          <w:rFonts w:ascii="Calibri" w:hAnsi="Calibri" w:cs="Tahoma"/>
          <w:sz w:val="22"/>
          <w:szCs w:val="22"/>
        </w:rPr>
        <w:t xml:space="preserve"> KS1</w:t>
      </w:r>
    </w:p>
    <w:p w14:paraId="374225E3" w14:textId="77777777" w:rsidR="00715E1B" w:rsidRDefault="00715E1B" w:rsidP="00DD495B">
      <w:pPr>
        <w:widowControl w:val="0"/>
        <w:rPr>
          <w:rFonts w:ascii="Calibri" w:hAnsi="Calibri" w:cs="Tahoma"/>
          <w:sz w:val="22"/>
          <w:szCs w:val="22"/>
        </w:rPr>
      </w:pPr>
    </w:p>
    <w:p w14:paraId="4A0E564E" w14:textId="1A93E844" w:rsidR="00DD495B" w:rsidRDefault="004647FA" w:rsidP="00DD495B">
      <w:pPr>
        <w:widowControl w:val="0"/>
        <w:rPr>
          <w:rFonts w:ascii="Calibri" w:hAnsi="Calibri" w:cs="Tahoma"/>
          <w:sz w:val="22"/>
          <w:szCs w:val="22"/>
        </w:rPr>
      </w:pPr>
      <w:r>
        <w:rPr>
          <w:rFonts w:ascii="Calibri" w:hAnsi="Calibri" w:cs="Tahoma"/>
          <w:sz w:val="22"/>
          <w:szCs w:val="22"/>
        </w:rPr>
        <w:t>11.00</w:t>
      </w:r>
      <w:r w:rsidR="009B7B8F">
        <w:rPr>
          <w:rFonts w:ascii="Calibri" w:hAnsi="Calibri" w:cs="Tahoma"/>
          <w:sz w:val="22"/>
          <w:szCs w:val="22"/>
        </w:rPr>
        <w:t>-11.15</w:t>
      </w:r>
      <w:r>
        <w:rPr>
          <w:rFonts w:ascii="Calibri" w:hAnsi="Calibri" w:cs="Tahoma"/>
          <w:sz w:val="22"/>
          <w:szCs w:val="22"/>
        </w:rPr>
        <w:t>am</w:t>
      </w:r>
      <w:r>
        <w:rPr>
          <w:rFonts w:ascii="Calibri" w:hAnsi="Calibri" w:cs="Tahoma"/>
          <w:sz w:val="22"/>
          <w:szCs w:val="22"/>
        </w:rPr>
        <w:tab/>
        <w:t>Morning Break KS2</w:t>
      </w:r>
    </w:p>
    <w:p w14:paraId="2311CFE5" w14:textId="77777777" w:rsidR="00DD4A95" w:rsidRPr="00DD495B" w:rsidRDefault="00DD4A95" w:rsidP="00DD495B">
      <w:pPr>
        <w:widowControl w:val="0"/>
        <w:rPr>
          <w:rFonts w:ascii="Calibri" w:hAnsi="Calibri" w:cs="Tahoma"/>
          <w:sz w:val="22"/>
          <w:szCs w:val="22"/>
        </w:rPr>
      </w:pPr>
    </w:p>
    <w:p w14:paraId="7D614AB2" w14:textId="014638C1" w:rsidR="00DD495B" w:rsidRPr="00DD495B" w:rsidRDefault="00DD495B" w:rsidP="00DD495B">
      <w:pPr>
        <w:widowControl w:val="0"/>
        <w:rPr>
          <w:rFonts w:ascii="Calibri" w:hAnsi="Calibri" w:cs="Tahoma"/>
          <w:sz w:val="22"/>
          <w:szCs w:val="22"/>
        </w:rPr>
      </w:pPr>
      <w:r w:rsidRPr="00DD495B">
        <w:rPr>
          <w:rFonts w:ascii="Calibri" w:hAnsi="Calibri" w:cs="Tahoma"/>
          <w:sz w:val="22"/>
          <w:szCs w:val="22"/>
        </w:rPr>
        <w:t>11.45am</w:t>
      </w:r>
      <w:r w:rsidRPr="00DD495B">
        <w:rPr>
          <w:rFonts w:ascii="Calibri" w:hAnsi="Calibri" w:cs="Tahoma"/>
          <w:sz w:val="22"/>
          <w:szCs w:val="22"/>
        </w:rPr>
        <w:tab/>
      </w:r>
      <w:r w:rsidR="00334E3B">
        <w:rPr>
          <w:rFonts w:ascii="Calibri" w:hAnsi="Calibri" w:cs="Tahoma"/>
          <w:sz w:val="22"/>
          <w:szCs w:val="22"/>
        </w:rPr>
        <w:t xml:space="preserve">Morning </w:t>
      </w:r>
      <w:r w:rsidRPr="00DD495B">
        <w:rPr>
          <w:rFonts w:ascii="Calibri" w:hAnsi="Calibri" w:cs="Tahoma"/>
          <w:sz w:val="22"/>
          <w:szCs w:val="22"/>
        </w:rPr>
        <w:t>Nursery finishes – children to be collected unless staying for afternoon childcare.</w:t>
      </w:r>
    </w:p>
    <w:p w14:paraId="187B8BF2" w14:textId="77777777" w:rsidR="00DD495B" w:rsidRPr="00DD495B" w:rsidRDefault="00DD495B" w:rsidP="00DD495B">
      <w:pPr>
        <w:widowControl w:val="0"/>
        <w:rPr>
          <w:rFonts w:ascii="Calibri" w:hAnsi="Calibri" w:cs="Tahoma"/>
          <w:sz w:val="22"/>
          <w:szCs w:val="22"/>
        </w:rPr>
      </w:pPr>
    </w:p>
    <w:p w14:paraId="56B4915D" w14:textId="31A8FF57" w:rsidR="00DD495B" w:rsidRDefault="004647FA" w:rsidP="004647FA">
      <w:pPr>
        <w:widowControl w:val="0"/>
        <w:rPr>
          <w:rFonts w:ascii="Calibri" w:hAnsi="Calibri" w:cs="Tahoma"/>
          <w:sz w:val="22"/>
          <w:szCs w:val="22"/>
        </w:rPr>
      </w:pPr>
      <w:r>
        <w:rPr>
          <w:rFonts w:ascii="Calibri" w:hAnsi="Calibri" w:cs="Tahoma"/>
          <w:sz w:val="22"/>
          <w:szCs w:val="22"/>
        </w:rPr>
        <w:t>11.45-</w:t>
      </w:r>
      <w:r w:rsidR="00626535">
        <w:rPr>
          <w:rFonts w:ascii="Calibri" w:hAnsi="Calibri" w:cs="Tahoma"/>
          <w:sz w:val="22"/>
          <w:szCs w:val="22"/>
        </w:rPr>
        <w:t>1pm</w:t>
      </w:r>
      <w:r w:rsidR="00DD495B" w:rsidRPr="00DD495B">
        <w:rPr>
          <w:rFonts w:ascii="Calibri" w:hAnsi="Calibri" w:cs="Tahoma"/>
          <w:sz w:val="22"/>
          <w:szCs w:val="22"/>
        </w:rPr>
        <w:tab/>
        <w:t xml:space="preserve">EYFS </w:t>
      </w:r>
      <w:r>
        <w:rPr>
          <w:rFonts w:ascii="Calibri" w:hAnsi="Calibri" w:cs="Tahoma"/>
          <w:sz w:val="22"/>
          <w:szCs w:val="22"/>
        </w:rPr>
        <w:t>Lunch Break</w:t>
      </w:r>
    </w:p>
    <w:p w14:paraId="68397D71" w14:textId="77777777" w:rsidR="002F12F1" w:rsidRDefault="002F12F1" w:rsidP="004647FA">
      <w:pPr>
        <w:widowControl w:val="0"/>
        <w:rPr>
          <w:rFonts w:ascii="Calibri" w:hAnsi="Calibri" w:cs="Tahoma"/>
          <w:sz w:val="22"/>
          <w:szCs w:val="22"/>
        </w:rPr>
      </w:pPr>
    </w:p>
    <w:p w14:paraId="008E3E08" w14:textId="12F86B60" w:rsidR="004647FA" w:rsidRPr="00DD495B" w:rsidRDefault="0099052D" w:rsidP="004647FA">
      <w:pPr>
        <w:widowControl w:val="0"/>
        <w:rPr>
          <w:rFonts w:ascii="Calibri" w:hAnsi="Calibri" w:cs="Tahoma"/>
          <w:sz w:val="22"/>
          <w:szCs w:val="22"/>
        </w:rPr>
      </w:pPr>
      <w:r>
        <w:rPr>
          <w:rFonts w:ascii="Calibri" w:hAnsi="Calibri" w:cs="Tahoma"/>
          <w:sz w:val="22"/>
          <w:szCs w:val="22"/>
        </w:rPr>
        <w:t>12.00-1.00</w:t>
      </w:r>
      <w:r w:rsidR="004647FA">
        <w:rPr>
          <w:rFonts w:ascii="Calibri" w:hAnsi="Calibri" w:cs="Tahoma"/>
          <w:sz w:val="22"/>
          <w:szCs w:val="22"/>
        </w:rPr>
        <w:t>pm</w:t>
      </w:r>
      <w:r w:rsidR="004647FA">
        <w:rPr>
          <w:rFonts w:ascii="Calibri" w:hAnsi="Calibri" w:cs="Tahoma"/>
          <w:sz w:val="22"/>
          <w:szCs w:val="22"/>
        </w:rPr>
        <w:tab/>
        <w:t>KS1 Lunch Break</w:t>
      </w:r>
      <w:r w:rsidR="004647FA">
        <w:rPr>
          <w:rFonts w:ascii="Calibri" w:hAnsi="Calibri" w:cs="Tahoma"/>
          <w:sz w:val="22"/>
          <w:szCs w:val="22"/>
        </w:rPr>
        <w:tab/>
      </w:r>
    </w:p>
    <w:p w14:paraId="6BEE748C" w14:textId="77777777" w:rsidR="002F12F1" w:rsidRDefault="002F12F1" w:rsidP="00DD495B">
      <w:pPr>
        <w:widowControl w:val="0"/>
        <w:ind w:left="1440" w:hanging="1440"/>
        <w:rPr>
          <w:rFonts w:ascii="Calibri" w:hAnsi="Calibri" w:cs="Tahoma"/>
          <w:sz w:val="22"/>
          <w:szCs w:val="22"/>
        </w:rPr>
      </w:pPr>
    </w:p>
    <w:p w14:paraId="35FA0F2E" w14:textId="77777777" w:rsidR="00DD495B" w:rsidRPr="00DD495B" w:rsidRDefault="00DD495B" w:rsidP="00DD495B">
      <w:pPr>
        <w:widowControl w:val="0"/>
        <w:ind w:left="1440" w:hanging="1440"/>
        <w:rPr>
          <w:rFonts w:ascii="Calibri" w:hAnsi="Calibri" w:cs="Tahoma"/>
          <w:i/>
          <w:sz w:val="22"/>
          <w:szCs w:val="22"/>
        </w:rPr>
      </w:pPr>
      <w:r w:rsidRPr="00DD495B">
        <w:rPr>
          <w:rFonts w:ascii="Calibri" w:hAnsi="Calibri" w:cs="Tahoma"/>
          <w:sz w:val="22"/>
          <w:szCs w:val="22"/>
        </w:rPr>
        <w:t>12:</w:t>
      </w:r>
      <w:r w:rsidR="004647FA">
        <w:rPr>
          <w:rFonts w:ascii="Calibri" w:hAnsi="Calibri" w:cs="Tahoma"/>
          <w:sz w:val="22"/>
          <w:szCs w:val="22"/>
        </w:rPr>
        <w:t>15-1.15pm</w:t>
      </w:r>
      <w:r w:rsidR="004647FA">
        <w:rPr>
          <w:rFonts w:ascii="Calibri" w:hAnsi="Calibri" w:cs="Tahoma"/>
          <w:sz w:val="22"/>
          <w:szCs w:val="22"/>
        </w:rPr>
        <w:tab/>
        <w:t>KS2 Lunch Break</w:t>
      </w:r>
      <w:r w:rsidRPr="00DD495B">
        <w:rPr>
          <w:rFonts w:ascii="Calibri" w:hAnsi="Calibri" w:cs="Tahoma"/>
          <w:sz w:val="22"/>
          <w:szCs w:val="22"/>
        </w:rPr>
        <w:t xml:space="preserve"> </w:t>
      </w:r>
    </w:p>
    <w:p w14:paraId="55252184" w14:textId="77777777" w:rsidR="00DD495B" w:rsidRPr="00DD495B" w:rsidRDefault="00DD495B" w:rsidP="00DD495B">
      <w:pPr>
        <w:widowControl w:val="0"/>
        <w:ind w:left="1440"/>
        <w:rPr>
          <w:rFonts w:ascii="Calibri" w:hAnsi="Calibri" w:cs="Tahoma"/>
          <w:sz w:val="22"/>
          <w:szCs w:val="22"/>
        </w:rPr>
      </w:pPr>
    </w:p>
    <w:p w14:paraId="0C839B93" w14:textId="77777777" w:rsidR="00DD495B" w:rsidRPr="00DD495B" w:rsidRDefault="00DD495B" w:rsidP="00DD495B">
      <w:pPr>
        <w:widowControl w:val="0"/>
        <w:ind w:left="1440" w:hanging="1440"/>
        <w:rPr>
          <w:rFonts w:ascii="Calibri" w:hAnsi="Calibri" w:cs="Tahoma"/>
          <w:sz w:val="22"/>
          <w:szCs w:val="22"/>
        </w:rPr>
      </w:pPr>
      <w:r w:rsidRPr="00DD495B">
        <w:rPr>
          <w:rFonts w:ascii="Calibri" w:hAnsi="Calibri" w:cs="Tahoma"/>
          <w:sz w:val="22"/>
          <w:szCs w:val="22"/>
        </w:rPr>
        <w:t>2:30-2.45pm</w:t>
      </w:r>
      <w:r w:rsidRPr="00DD495B">
        <w:rPr>
          <w:rFonts w:ascii="Calibri" w:hAnsi="Calibri" w:cs="Tahoma"/>
          <w:sz w:val="22"/>
          <w:szCs w:val="22"/>
        </w:rPr>
        <w:tab/>
        <w:t xml:space="preserve">KS1 Afternoon break </w:t>
      </w:r>
    </w:p>
    <w:p w14:paraId="2FF408FB" w14:textId="77777777" w:rsidR="00DD495B" w:rsidRPr="00DD495B" w:rsidRDefault="00DD495B" w:rsidP="00DD495B">
      <w:pPr>
        <w:widowControl w:val="0"/>
        <w:ind w:left="1440"/>
        <w:rPr>
          <w:rFonts w:ascii="Calibri" w:hAnsi="Calibri" w:cs="Tahoma"/>
          <w:sz w:val="22"/>
          <w:szCs w:val="22"/>
        </w:rPr>
      </w:pPr>
    </w:p>
    <w:p w14:paraId="40094FF6" w14:textId="77777777" w:rsidR="00DD495B" w:rsidRDefault="00DD495B" w:rsidP="00DD495B">
      <w:pPr>
        <w:widowControl w:val="0"/>
        <w:ind w:left="1440" w:hanging="1440"/>
        <w:rPr>
          <w:rFonts w:ascii="Calibri" w:hAnsi="Calibri" w:cs="Tahoma"/>
          <w:sz w:val="22"/>
          <w:szCs w:val="22"/>
        </w:rPr>
      </w:pPr>
      <w:r w:rsidRPr="00DD495B">
        <w:rPr>
          <w:rFonts w:ascii="Calibri" w:hAnsi="Calibri" w:cs="Tahoma"/>
          <w:sz w:val="22"/>
          <w:szCs w:val="22"/>
        </w:rPr>
        <w:t>3:15pm</w:t>
      </w:r>
      <w:r w:rsidRPr="00DD495B">
        <w:rPr>
          <w:rFonts w:ascii="Calibri" w:hAnsi="Calibri" w:cs="Tahoma"/>
          <w:sz w:val="22"/>
          <w:szCs w:val="22"/>
        </w:rPr>
        <w:tab/>
        <w:t>End of school day</w:t>
      </w:r>
    </w:p>
    <w:p w14:paraId="6BCD9437" w14:textId="77777777" w:rsidR="00715E1B" w:rsidRDefault="00715E1B" w:rsidP="00DD495B">
      <w:pPr>
        <w:widowControl w:val="0"/>
        <w:ind w:left="1440" w:hanging="1440"/>
        <w:rPr>
          <w:rFonts w:ascii="Calibri" w:hAnsi="Calibri" w:cs="Tahoma"/>
          <w:sz w:val="22"/>
          <w:szCs w:val="22"/>
        </w:rPr>
      </w:pPr>
    </w:p>
    <w:p w14:paraId="6B3D29D4" w14:textId="374BF38D" w:rsidR="00715E1B" w:rsidRDefault="00715E1B" w:rsidP="00DD495B">
      <w:pPr>
        <w:widowControl w:val="0"/>
        <w:ind w:left="1440" w:hanging="1440"/>
        <w:rPr>
          <w:rFonts w:ascii="Calibri" w:hAnsi="Calibri" w:cs="Tahoma"/>
          <w:sz w:val="22"/>
          <w:szCs w:val="22"/>
        </w:rPr>
      </w:pPr>
      <w:r>
        <w:rPr>
          <w:rFonts w:ascii="Calibri" w:hAnsi="Calibri" w:cs="Tahoma"/>
          <w:sz w:val="22"/>
          <w:szCs w:val="22"/>
        </w:rPr>
        <w:t>3.15pm</w:t>
      </w:r>
      <w:r>
        <w:rPr>
          <w:rFonts w:ascii="Calibri" w:hAnsi="Calibri" w:cs="Tahoma"/>
          <w:sz w:val="22"/>
          <w:szCs w:val="22"/>
        </w:rPr>
        <w:tab/>
        <w:t>After School Provision Opens – Pre-Booking Required</w:t>
      </w:r>
    </w:p>
    <w:p w14:paraId="14C590A4" w14:textId="77777777" w:rsidR="00C67A06" w:rsidRDefault="00C67A06" w:rsidP="00DD495B">
      <w:pPr>
        <w:widowControl w:val="0"/>
        <w:ind w:left="1440" w:hanging="1440"/>
        <w:rPr>
          <w:rFonts w:ascii="Calibri" w:hAnsi="Calibri" w:cs="Tahoma"/>
          <w:sz w:val="22"/>
          <w:szCs w:val="22"/>
        </w:rPr>
      </w:pPr>
    </w:p>
    <w:p w14:paraId="1BAE58F5" w14:textId="741F3F66" w:rsidR="00C67A06" w:rsidRPr="00DD495B" w:rsidRDefault="008243C9" w:rsidP="00DD495B">
      <w:pPr>
        <w:widowControl w:val="0"/>
        <w:ind w:left="1440" w:hanging="1440"/>
        <w:rPr>
          <w:rFonts w:ascii="Calibri" w:hAnsi="Calibri" w:cs="Tahoma"/>
          <w:sz w:val="22"/>
          <w:szCs w:val="22"/>
        </w:rPr>
      </w:pPr>
      <w:r>
        <w:rPr>
          <w:rFonts w:ascii="Calibri" w:hAnsi="Calibri" w:cs="Tahoma"/>
          <w:sz w:val="22"/>
          <w:szCs w:val="22"/>
        </w:rPr>
        <w:t>5</w:t>
      </w:r>
      <w:r w:rsidR="00C67A06">
        <w:rPr>
          <w:rFonts w:ascii="Calibri" w:hAnsi="Calibri" w:cs="Tahoma"/>
          <w:sz w:val="22"/>
          <w:szCs w:val="22"/>
        </w:rPr>
        <w:t>.</w:t>
      </w:r>
      <w:r w:rsidR="00334E3B">
        <w:rPr>
          <w:rFonts w:ascii="Calibri" w:hAnsi="Calibri" w:cs="Tahoma"/>
          <w:sz w:val="22"/>
          <w:szCs w:val="22"/>
        </w:rPr>
        <w:t>15</w:t>
      </w:r>
      <w:r w:rsidR="00C67A06">
        <w:rPr>
          <w:rFonts w:ascii="Calibri" w:hAnsi="Calibri" w:cs="Tahoma"/>
          <w:sz w:val="22"/>
          <w:szCs w:val="22"/>
        </w:rPr>
        <w:t>pm</w:t>
      </w:r>
      <w:r w:rsidR="00C67A06">
        <w:rPr>
          <w:rFonts w:ascii="Calibri" w:hAnsi="Calibri" w:cs="Tahoma"/>
          <w:sz w:val="22"/>
          <w:szCs w:val="22"/>
        </w:rPr>
        <w:tab/>
        <w:t xml:space="preserve">After School </w:t>
      </w:r>
      <w:r>
        <w:rPr>
          <w:rFonts w:ascii="Calibri" w:hAnsi="Calibri" w:cs="Tahoma"/>
          <w:sz w:val="22"/>
          <w:szCs w:val="22"/>
        </w:rPr>
        <w:t>Club</w:t>
      </w:r>
      <w:r w:rsidR="00C67A06">
        <w:rPr>
          <w:rFonts w:ascii="Calibri" w:hAnsi="Calibri" w:cs="Tahoma"/>
          <w:sz w:val="22"/>
          <w:szCs w:val="22"/>
        </w:rPr>
        <w:t xml:space="preserve"> Closes – </w:t>
      </w:r>
      <w:r w:rsidR="007A54AD">
        <w:rPr>
          <w:rFonts w:ascii="Calibri" w:hAnsi="Calibri" w:cs="Tahoma"/>
          <w:sz w:val="22"/>
          <w:szCs w:val="22"/>
        </w:rPr>
        <w:t>Pre-Booking</w:t>
      </w:r>
      <w:r w:rsidR="00C67A06">
        <w:rPr>
          <w:rFonts w:ascii="Calibri" w:hAnsi="Calibri" w:cs="Tahoma"/>
          <w:sz w:val="22"/>
          <w:szCs w:val="22"/>
        </w:rPr>
        <w:t xml:space="preserve"> Required </w:t>
      </w:r>
    </w:p>
    <w:p w14:paraId="404D74D9" w14:textId="77777777" w:rsidR="00DD495B" w:rsidRPr="00DD495B" w:rsidRDefault="00DD495B" w:rsidP="00DD495B">
      <w:pPr>
        <w:widowControl w:val="0"/>
        <w:ind w:left="1440" w:hanging="1440"/>
        <w:rPr>
          <w:rFonts w:ascii="Calibri" w:hAnsi="Calibri" w:cs="Tahoma"/>
          <w:sz w:val="22"/>
          <w:szCs w:val="22"/>
        </w:rPr>
      </w:pPr>
    </w:p>
    <w:p w14:paraId="7688728F" w14:textId="77777777" w:rsidR="00DD495B" w:rsidRPr="00DD495B" w:rsidRDefault="00DD495B" w:rsidP="00DD495B">
      <w:pPr>
        <w:widowControl w:val="0"/>
        <w:ind w:left="1440" w:hanging="1440"/>
        <w:rPr>
          <w:rFonts w:ascii="Calibri" w:hAnsi="Calibri" w:cs="Tahoma"/>
          <w:color w:val="000000"/>
          <w:sz w:val="22"/>
          <w:szCs w:val="22"/>
          <w:lang w:eastAsia="en-GB"/>
        </w:rPr>
      </w:pPr>
      <w:r w:rsidRPr="00DD495B">
        <w:rPr>
          <w:rFonts w:ascii="Calibri" w:hAnsi="Calibri" w:cs="Tahoma"/>
          <w:sz w:val="22"/>
          <w:szCs w:val="22"/>
        </w:rPr>
        <w:t xml:space="preserve">Children in </w:t>
      </w:r>
      <w:r w:rsidR="00A5210E">
        <w:rPr>
          <w:rFonts w:ascii="Calibri" w:hAnsi="Calibri" w:cs="Tahoma"/>
          <w:sz w:val="22"/>
          <w:szCs w:val="22"/>
        </w:rPr>
        <w:t>N</w:t>
      </w:r>
      <w:r w:rsidRPr="00DD495B">
        <w:rPr>
          <w:rFonts w:ascii="Calibri" w:hAnsi="Calibri" w:cs="Tahoma"/>
          <w:sz w:val="22"/>
          <w:szCs w:val="22"/>
        </w:rPr>
        <w:t xml:space="preserve">ursery and </w:t>
      </w:r>
      <w:r w:rsidR="00A5210E">
        <w:rPr>
          <w:rFonts w:ascii="Calibri" w:hAnsi="Calibri" w:cs="Tahoma"/>
          <w:sz w:val="22"/>
          <w:szCs w:val="22"/>
        </w:rPr>
        <w:t>R</w:t>
      </w:r>
      <w:r w:rsidRPr="00DD495B">
        <w:rPr>
          <w:rFonts w:ascii="Calibri" w:hAnsi="Calibri" w:cs="Tahoma"/>
          <w:sz w:val="22"/>
          <w:szCs w:val="22"/>
        </w:rPr>
        <w:t xml:space="preserve">eception have outdoor play opportunities throughout the school day. </w:t>
      </w:r>
    </w:p>
    <w:p w14:paraId="6B9FCDF5" w14:textId="77777777" w:rsidR="00B82262" w:rsidRDefault="00B82262" w:rsidP="00B82262">
      <w:pPr>
        <w:pStyle w:val="Body1"/>
        <w:widowControl w:val="0"/>
        <w:rPr>
          <w:rFonts w:ascii="Calibri" w:eastAsia="Helvetica" w:hAnsi="Calibri"/>
          <w:sz w:val="22"/>
          <w:szCs w:val="22"/>
        </w:rPr>
      </w:pPr>
    </w:p>
    <w:p w14:paraId="7B0E9A9E" w14:textId="69664968" w:rsidR="00192C43" w:rsidRPr="00DD495B" w:rsidRDefault="00DD495B" w:rsidP="00072168">
      <w:pPr>
        <w:keepNext/>
        <w:widowControl w:val="0"/>
        <w:tabs>
          <w:tab w:val="left" w:pos="360"/>
        </w:tabs>
        <w:outlineLvl w:val="3"/>
        <w:rPr>
          <w:rFonts w:ascii="Calibri" w:eastAsia="ヒラギノ角ゴ Pro W3" w:hAnsi="Calibri"/>
          <w:color w:val="000000"/>
          <w:sz w:val="22"/>
          <w:szCs w:val="22"/>
        </w:rPr>
      </w:pPr>
      <w:r>
        <w:rPr>
          <w:rFonts w:ascii="Calibri" w:eastAsia="Helvetica" w:hAnsi="Calibri"/>
          <w:color w:val="000000"/>
          <w:sz w:val="22"/>
          <w:szCs w:val="22"/>
        </w:rPr>
        <w:t>In the m</w:t>
      </w:r>
      <w:r w:rsidR="005048E7">
        <w:rPr>
          <w:rFonts w:ascii="Calibri" w:eastAsia="Helvetica" w:hAnsi="Calibri"/>
          <w:color w:val="000000"/>
          <w:sz w:val="22"/>
          <w:szCs w:val="22"/>
        </w:rPr>
        <w:t>orning</w:t>
      </w:r>
      <w:r>
        <w:rPr>
          <w:rFonts w:ascii="Calibri" w:eastAsia="Helvetica" w:hAnsi="Calibri"/>
          <w:color w:val="000000"/>
          <w:sz w:val="22"/>
          <w:szCs w:val="22"/>
        </w:rPr>
        <w:t xml:space="preserve"> p</w:t>
      </w:r>
      <w:r w:rsidR="00192C43" w:rsidRPr="00DD495B">
        <w:rPr>
          <w:rFonts w:ascii="Calibri" w:eastAsia="Helvetica" w:hAnsi="Calibri"/>
          <w:color w:val="000000"/>
          <w:sz w:val="22"/>
          <w:szCs w:val="22"/>
        </w:rPr>
        <w:t xml:space="preserve">lease bring your children to the </w:t>
      </w:r>
      <w:r w:rsidR="004D28A5">
        <w:rPr>
          <w:rFonts w:ascii="Calibri" w:eastAsia="Helvetica" w:hAnsi="Calibri"/>
          <w:color w:val="000000"/>
          <w:sz w:val="22"/>
          <w:szCs w:val="22"/>
        </w:rPr>
        <w:t>main gat</w:t>
      </w:r>
      <w:r w:rsidR="005048E7">
        <w:rPr>
          <w:rFonts w:ascii="Calibri" w:eastAsia="Helvetica" w:hAnsi="Calibri"/>
          <w:color w:val="000000"/>
          <w:sz w:val="22"/>
          <w:szCs w:val="22"/>
        </w:rPr>
        <w:t>e.</w:t>
      </w:r>
      <w:r w:rsidR="004D28A5">
        <w:rPr>
          <w:rFonts w:ascii="Calibri" w:eastAsia="Helvetica" w:hAnsi="Calibri"/>
          <w:color w:val="000000"/>
          <w:sz w:val="22"/>
          <w:szCs w:val="22"/>
        </w:rPr>
        <w:t xml:space="preserve"> </w:t>
      </w:r>
      <w:r w:rsidR="00DF5F71">
        <w:rPr>
          <w:rFonts w:ascii="Calibri" w:eastAsia="Helvetica" w:hAnsi="Calibri"/>
          <w:color w:val="000000"/>
          <w:sz w:val="22"/>
          <w:szCs w:val="22"/>
        </w:rPr>
        <w:t xml:space="preserve">A member of </w:t>
      </w:r>
      <w:r w:rsidR="00334E3B">
        <w:rPr>
          <w:rFonts w:ascii="Calibri" w:eastAsia="Helvetica" w:hAnsi="Calibri"/>
          <w:color w:val="000000"/>
          <w:sz w:val="22"/>
          <w:szCs w:val="22"/>
        </w:rPr>
        <w:t>the senior leadership team</w:t>
      </w:r>
      <w:r w:rsidR="00DF5F71">
        <w:rPr>
          <w:rFonts w:ascii="Calibri" w:eastAsia="Helvetica" w:hAnsi="Calibri"/>
          <w:color w:val="000000"/>
          <w:sz w:val="22"/>
          <w:szCs w:val="22"/>
        </w:rPr>
        <w:t xml:space="preserve"> is always on </w:t>
      </w:r>
      <w:r w:rsidR="004D28A5">
        <w:rPr>
          <w:rFonts w:ascii="Calibri" w:eastAsia="Helvetica" w:hAnsi="Calibri"/>
          <w:color w:val="000000"/>
          <w:sz w:val="22"/>
          <w:szCs w:val="22"/>
        </w:rPr>
        <w:t>d</w:t>
      </w:r>
      <w:r w:rsidR="00DF5F71">
        <w:rPr>
          <w:rFonts w:ascii="Calibri" w:eastAsia="Helvetica" w:hAnsi="Calibri"/>
          <w:color w:val="000000"/>
          <w:sz w:val="22"/>
          <w:szCs w:val="22"/>
        </w:rPr>
        <w:t>uty to welcome you in the morning</w:t>
      </w:r>
      <w:r w:rsidR="007B7D3F">
        <w:rPr>
          <w:rFonts w:ascii="Calibri" w:eastAsia="Helvetica" w:hAnsi="Calibri"/>
          <w:color w:val="000000"/>
          <w:sz w:val="22"/>
          <w:szCs w:val="22"/>
        </w:rPr>
        <w:t>.</w:t>
      </w:r>
      <w:r w:rsidR="00DF5F71">
        <w:rPr>
          <w:rFonts w:ascii="Calibri" w:eastAsia="Helvetica" w:hAnsi="Calibri"/>
          <w:color w:val="000000"/>
          <w:sz w:val="22"/>
          <w:szCs w:val="22"/>
        </w:rPr>
        <w:t xml:space="preserve"> </w:t>
      </w:r>
      <w:r w:rsidR="00192C43" w:rsidRPr="00DD495B">
        <w:rPr>
          <w:rFonts w:ascii="Calibri" w:eastAsia="Helvetica" w:hAnsi="Calibri"/>
          <w:color w:val="000000"/>
          <w:sz w:val="22"/>
          <w:szCs w:val="22"/>
        </w:rPr>
        <w:t>These are health and safety requirements aimed at keeping all the children secure. For the same reasons cars are not allowed to park on the school grounds</w:t>
      </w:r>
      <w:r w:rsidR="00601B5C">
        <w:rPr>
          <w:rFonts w:ascii="Calibri" w:eastAsia="Helvetica" w:hAnsi="Calibri"/>
          <w:color w:val="000000"/>
          <w:sz w:val="22"/>
          <w:szCs w:val="22"/>
        </w:rPr>
        <w:t xml:space="preserve"> or driveway</w:t>
      </w:r>
      <w:r w:rsidR="00192C43" w:rsidRPr="00DD495B">
        <w:rPr>
          <w:rFonts w:ascii="Calibri" w:eastAsia="Helvetica" w:hAnsi="Calibri"/>
          <w:color w:val="000000"/>
          <w:sz w:val="22"/>
          <w:szCs w:val="22"/>
        </w:rPr>
        <w:t>.  Please use the church car park</w:t>
      </w:r>
      <w:r w:rsidR="005048E7">
        <w:rPr>
          <w:rFonts w:ascii="Calibri" w:eastAsia="Helvetica" w:hAnsi="Calibri"/>
          <w:color w:val="000000"/>
          <w:sz w:val="22"/>
          <w:szCs w:val="22"/>
        </w:rPr>
        <w:t>.</w:t>
      </w:r>
      <w:r w:rsidR="00192C43" w:rsidRPr="00DD495B">
        <w:rPr>
          <w:rFonts w:ascii="Calibri" w:eastAsia="Helvetica" w:hAnsi="Calibri"/>
          <w:color w:val="000000"/>
          <w:sz w:val="22"/>
          <w:szCs w:val="22"/>
        </w:rPr>
        <w:t xml:space="preserve">  </w:t>
      </w:r>
    </w:p>
    <w:p w14:paraId="7A4EA751" w14:textId="77777777" w:rsidR="00192C43" w:rsidRDefault="00192C43" w:rsidP="00072168">
      <w:pPr>
        <w:pStyle w:val="Body1"/>
        <w:rPr>
          <w:rFonts w:ascii="Calibri" w:hAnsi="Calibri"/>
          <w:sz w:val="22"/>
          <w:szCs w:val="22"/>
        </w:rPr>
      </w:pPr>
    </w:p>
    <w:p w14:paraId="3675BB73" w14:textId="77777777" w:rsidR="008F64CB" w:rsidRPr="00526395" w:rsidRDefault="008F64CB" w:rsidP="00072168">
      <w:pPr>
        <w:pStyle w:val="Body1"/>
        <w:rPr>
          <w:rFonts w:ascii="Calibri" w:hAnsi="Calibri"/>
          <w:sz w:val="16"/>
          <w:szCs w:val="22"/>
        </w:rPr>
      </w:pPr>
    </w:p>
    <w:p w14:paraId="5DA4E957" w14:textId="77777777" w:rsidR="00F2531D" w:rsidRDefault="004F6C44" w:rsidP="00072168">
      <w:pPr>
        <w:pStyle w:val="Body1"/>
        <w:tabs>
          <w:tab w:val="left" w:pos="360"/>
        </w:tabs>
        <w:rPr>
          <w:rFonts w:ascii="Calibri" w:hAnsi="Calibri"/>
          <w:b/>
          <w:sz w:val="26"/>
          <w:szCs w:val="26"/>
        </w:rPr>
      </w:pPr>
      <w:r>
        <w:rPr>
          <w:rFonts w:ascii="Calibri" w:hAnsi="Calibri"/>
          <w:b/>
          <w:sz w:val="26"/>
          <w:szCs w:val="26"/>
        </w:rPr>
        <w:t>BEFORE &amp; AFTER SCHOOL PROVISION</w:t>
      </w:r>
    </w:p>
    <w:p w14:paraId="1A98A226" w14:textId="77777777" w:rsidR="00F2531D" w:rsidRDefault="00F2531D" w:rsidP="00F2531D">
      <w:pPr>
        <w:pStyle w:val="Body1"/>
        <w:tabs>
          <w:tab w:val="left" w:pos="360"/>
        </w:tabs>
        <w:rPr>
          <w:rFonts w:ascii="Calibri" w:hAnsi="Calibri"/>
          <w:sz w:val="22"/>
          <w:szCs w:val="22"/>
        </w:rPr>
      </w:pPr>
    </w:p>
    <w:p w14:paraId="6C9142BA" w14:textId="3ED7F78E" w:rsidR="00F2531D" w:rsidRPr="00A030B6" w:rsidRDefault="005048E7" w:rsidP="00F2531D">
      <w:pPr>
        <w:pStyle w:val="Body1"/>
        <w:tabs>
          <w:tab w:val="left" w:pos="360"/>
        </w:tabs>
        <w:rPr>
          <w:rFonts w:ascii="Calibri" w:hAnsi="Calibri"/>
          <w:sz w:val="22"/>
          <w:szCs w:val="22"/>
        </w:rPr>
      </w:pPr>
      <w:r>
        <w:rPr>
          <w:rFonts w:ascii="Calibri" w:hAnsi="Calibri"/>
          <w:sz w:val="22"/>
          <w:szCs w:val="22"/>
        </w:rPr>
        <w:t xml:space="preserve">St Raphael’s </w:t>
      </w:r>
      <w:r w:rsidR="00F2531D">
        <w:rPr>
          <w:rFonts w:ascii="Calibri" w:hAnsi="Calibri"/>
          <w:sz w:val="22"/>
          <w:szCs w:val="22"/>
        </w:rPr>
        <w:t xml:space="preserve">School runs </w:t>
      </w:r>
      <w:r w:rsidR="004F6C44">
        <w:rPr>
          <w:rFonts w:ascii="Calibri" w:hAnsi="Calibri"/>
          <w:sz w:val="22"/>
          <w:szCs w:val="22"/>
        </w:rPr>
        <w:t xml:space="preserve">its own before and after school childcare provision </w:t>
      </w:r>
      <w:r w:rsidR="00F2531D">
        <w:rPr>
          <w:rFonts w:ascii="Calibri" w:hAnsi="Calibri"/>
          <w:sz w:val="22"/>
          <w:szCs w:val="22"/>
        </w:rPr>
        <w:t>every morning</w:t>
      </w:r>
      <w:r w:rsidR="004F6C44">
        <w:rPr>
          <w:rFonts w:ascii="Calibri" w:hAnsi="Calibri"/>
          <w:sz w:val="22"/>
          <w:szCs w:val="22"/>
        </w:rPr>
        <w:t xml:space="preserve"> and evening</w:t>
      </w:r>
      <w:r w:rsidR="00F2531D">
        <w:rPr>
          <w:rFonts w:ascii="Calibri" w:hAnsi="Calibri"/>
          <w:sz w:val="22"/>
          <w:szCs w:val="22"/>
        </w:rPr>
        <w:t xml:space="preserve"> during term time</w:t>
      </w:r>
      <w:r w:rsidR="004F6C44">
        <w:rPr>
          <w:rFonts w:ascii="Calibri" w:hAnsi="Calibri"/>
          <w:sz w:val="22"/>
          <w:szCs w:val="22"/>
        </w:rPr>
        <w:t xml:space="preserve">. This opens at </w:t>
      </w:r>
      <w:r>
        <w:rPr>
          <w:rFonts w:ascii="Calibri" w:hAnsi="Calibri"/>
          <w:sz w:val="22"/>
          <w:szCs w:val="22"/>
        </w:rPr>
        <w:t>7</w:t>
      </w:r>
      <w:r w:rsidR="004F6C44">
        <w:rPr>
          <w:rFonts w:ascii="Calibri" w:hAnsi="Calibri"/>
          <w:sz w:val="22"/>
          <w:szCs w:val="22"/>
        </w:rPr>
        <w:t>.</w:t>
      </w:r>
      <w:r>
        <w:rPr>
          <w:rFonts w:ascii="Calibri" w:hAnsi="Calibri"/>
          <w:sz w:val="22"/>
          <w:szCs w:val="22"/>
        </w:rPr>
        <w:t>3</w:t>
      </w:r>
      <w:r w:rsidR="004F6C44">
        <w:rPr>
          <w:rFonts w:ascii="Calibri" w:hAnsi="Calibri"/>
          <w:sz w:val="22"/>
          <w:szCs w:val="22"/>
        </w:rPr>
        <w:t xml:space="preserve">0am and closes at </w:t>
      </w:r>
      <w:r>
        <w:rPr>
          <w:rFonts w:ascii="Calibri" w:hAnsi="Calibri"/>
          <w:sz w:val="22"/>
          <w:szCs w:val="22"/>
        </w:rPr>
        <w:t>5</w:t>
      </w:r>
      <w:r w:rsidR="004F6C44">
        <w:rPr>
          <w:rFonts w:ascii="Calibri" w:hAnsi="Calibri"/>
          <w:sz w:val="22"/>
          <w:szCs w:val="22"/>
        </w:rPr>
        <w:t>.</w:t>
      </w:r>
      <w:r w:rsidR="00334E3B">
        <w:rPr>
          <w:rFonts w:ascii="Calibri" w:hAnsi="Calibri"/>
          <w:sz w:val="22"/>
          <w:szCs w:val="22"/>
        </w:rPr>
        <w:t>15</w:t>
      </w:r>
      <w:r w:rsidR="004F6C44">
        <w:rPr>
          <w:rFonts w:ascii="Calibri" w:hAnsi="Calibri"/>
          <w:sz w:val="22"/>
          <w:szCs w:val="22"/>
        </w:rPr>
        <w:t>pm. The</w:t>
      </w:r>
      <w:r w:rsidR="00F2531D" w:rsidRPr="00A030B6">
        <w:rPr>
          <w:rFonts w:ascii="Calibri" w:hAnsi="Calibri"/>
          <w:sz w:val="22"/>
          <w:szCs w:val="22"/>
        </w:rPr>
        <w:t xml:space="preserve"> children</w:t>
      </w:r>
      <w:r w:rsidR="004F6C44">
        <w:rPr>
          <w:rFonts w:ascii="Calibri" w:hAnsi="Calibri"/>
          <w:sz w:val="22"/>
          <w:szCs w:val="22"/>
        </w:rPr>
        <w:t xml:space="preserve"> are looked after by school staff and provided with breakfast and an afternoon snack. </w:t>
      </w:r>
      <w:r w:rsidR="00F2531D" w:rsidRPr="00A030B6">
        <w:rPr>
          <w:rFonts w:ascii="Calibri" w:hAnsi="Calibri"/>
          <w:sz w:val="22"/>
          <w:szCs w:val="22"/>
        </w:rPr>
        <w:t xml:space="preserve"> </w:t>
      </w:r>
      <w:r w:rsidR="004F6C44">
        <w:rPr>
          <w:rFonts w:ascii="Calibri" w:hAnsi="Calibri"/>
          <w:sz w:val="22"/>
          <w:szCs w:val="22"/>
        </w:rPr>
        <w:t>The provision</w:t>
      </w:r>
      <w:r w:rsidR="00526395">
        <w:rPr>
          <w:rFonts w:ascii="Calibri" w:hAnsi="Calibri"/>
          <w:sz w:val="22"/>
          <w:szCs w:val="22"/>
        </w:rPr>
        <w:t xml:space="preserve"> </w:t>
      </w:r>
      <w:r w:rsidR="008F436F">
        <w:rPr>
          <w:rFonts w:ascii="Calibri" w:hAnsi="Calibri"/>
          <w:sz w:val="22"/>
          <w:szCs w:val="22"/>
        </w:rPr>
        <w:t>utilises an online booking platform – MagicBooking</w:t>
      </w:r>
      <w:r w:rsidR="004818B7">
        <w:rPr>
          <w:rFonts w:ascii="Calibri" w:hAnsi="Calibri"/>
          <w:sz w:val="22"/>
          <w:szCs w:val="22"/>
        </w:rPr>
        <w:t>. Once registered parents can make bookings online for provision on a half termly basis</w:t>
      </w:r>
      <w:r w:rsidR="004F6C44">
        <w:rPr>
          <w:rFonts w:ascii="Calibri" w:hAnsi="Calibri"/>
          <w:sz w:val="22"/>
          <w:szCs w:val="22"/>
        </w:rPr>
        <w:t>. Tax Free childcare vouchers can also be accepted</w:t>
      </w:r>
      <w:r w:rsidR="007A54AD">
        <w:rPr>
          <w:rFonts w:ascii="Calibri" w:hAnsi="Calibri"/>
          <w:sz w:val="22"/>
          <w:szCs w:val="22"/>
        </w:rPr>
        <w:t xml:space="preserve"> by request</w:t>
      </w:r>
      <w:r w:rsidR="004F6C44">
        <w:rPr>
          <w:rFonts w:ascii="Calibri" w:hAnsi="Calibri"/>
          <w:sz w:val="22"/>
          <w:szCs w:val="22"/>
        </w:rPr>
        <w:t xml:space="preserve">. </w:t>
      </w:r>
      <w:r w:rsidR="00526395">
        <w:rPr>
          <w:rFonts w:ascii="Calibri" w:hAnsi="Calibri"/>
          <w:sz w:val="22"/>
          <w:szCs w:val="22"/>
        </w:rPr>
        <w:t xml:space="preserve"> </w:t>
      </w:r>
    </w:p>
    <w:p w14:paraId="1BB9B8E2" w14:textId="77777777" w:rsidR="00F2531D" w:rsidRDefault="00F2531D" w:rsidP="00072168">
      <w:pPr>
        <w:pStyle w:val="Body1"/>
        <w:tabs>
          <w:tab w:val="left" w:pos="360"/>
        </w:tabs>
        <w:rPr>
          <w:rFonts w:ascii="Calibri" w:hAnsi="Calibri"/>
          <w:b/>
          <w:sz w:val="26"/>
          <w:szCs w:val="26"/>
        </w:rPr>
      </w:pPr>
    </w:p>
    <w:p w14:paraId="3EF66B60" w14:textId="77777777" w:rsidR="00F2531D" w:rsidRPr="00134E2B" w:rsidRDefault="00F2531D" w:rsidP="00072168">
      <w:pPr>
        <w:pStyle w:val="Body1"/>
        <w:tabs>
          <w:tab w:val="left" w:pos="360"/>
        </w:tabs>
        <w:rPr>
          <w:rFonts w:ascii="Calibri" w:hAnsi="Calibri"/>
          <w:b/>
          <w:sz w:val="14"/>
          <w:szCs w:val="26"/>
        </w:rPr>
      </w:pPr>
    </w:p>
    <w:p w14:paraId="0E822156" w14:textId="5FFEAEAE" w:rsidR="002E14A1" w:rsidRPr="008F64CB" w:rsidRDefault="00F2531D" w:rsidP="00072168">
      <w:pPr>
        <w:pStyle w:val="Body1"/>
        <w:tabs>
          <w:tab w:val="left" w:pos="360"/>
        </w:tabs>
        <w:rPr>
          <w:rFonts w:ascii="Calibri" w:hAnsi="Calibri"/>
          <w:b/>
          <w:sz w:val="26"/>
          <w:szCs w:val="26"/>
        </w:rPr>
      </w:pPr>
      <w:r>
        <w:rPr>
          <w:rFonts w:ascii="Calibri" w:hAnsi="Calibri"/>
          <w:b/>
          <w:sz w:val="26"/>
          <w:szCs w:val="26"/>
        </w:rPr>
        <w:t xml:space="preserve">EXTENDED PROVISION &amp; </w:t>
      </w:r>
      <w:r w:rsidR="008F64CB" w:rsidRPr="008F64CB">
        <w:rPr>
          <w:rFonts w:ascii="Calibri" w:hAnsi="Calibri"/>
          <w:b/>
          <w:sz w:val="26"/>
          <w:szCs w:val="26"/>
        </w:rPr>
        <w:t>WRAPAROUND CARE</w:t>
      </w:r>
      <w:r w:rsidR="00CF4296">
        <w:rPr>
          <w:rFonts w:ascii="Calibri" w:hAnsi="Calibri"/>
          <w:b/>
          <w:sz w:val="26"/>
          <w:szCs w:val="26"/>
        </w:rPr>
        <w:t xml:space="preserve"> – NURSERY PROVISION</w:t>
      </w:r>
    </w:p>
    <w:p w14:paraId="3145A374" w14:textId="77777777" w:rsidR="008F64CB" w:rsidRPr="00A030B6" w:rsidRDefault="008F64CB" w:rsidP="00072168">
      <w:pPr>
        <w:pStyle w:val="Body1"/>
        <w:tabs>
          <w:tab w:val="left" w:pos="360"/>
        </w:tabs>
        <w:rPr>
          <w:rFonts w:ascii="Calibri" w:hAnsi="Calibri"/>
          <w:sz w:val="22"/>
          <w:szCs w:val="22"/>
        </w:rPr>
      </w:pPr>
    </w:p>
    <w:p w14:paraId="579C705B" w14:textId="18B38C8B" w:rsidR="00A030B6" w:rsidRDefault="00A030B6" w:rsidP="00A030B6">
      <w:pPr>
        <w:rPr>
          <w:rFonts w:ascii="Calibri" w:hAnsi="Calibri"/>
          <w:sz w:val="22"/>
          <w:szCs w:val="22"/>
        </w:rPr>
      </w:pPr>
      <w:r w:rsidRPr="00A030B6">
        <w:rPr>
          <w:rFonts w:ascii="Calibri" w:hAnsi="Calibri"/>
          <w:sz w:val="22"/>
          <w:szCs w:val="22"/>
        </w:rPr>
        <w:t>St Raphael’s Catholic Primary School</w:t>
      </w:r>
      <w:r w:rsidR="00DF5F71">
        <w:rPr>
          <w:rFonts w:ascii="Calibri" w:hAnsi="Calibri"/>
          <w:sz w:val="22"/>
          <w:szCs w:val="22"/>
        </w:rPr>
        <w:t xml:space="preserve"> </w:t>
      </w:r>
      <w:r w:rsidRPr="00A030B6">
        <w:rPr>
          <w:rFonts w:ascii="Calibri" w:hAnsi="Calibri"/>
          <w:sz w:val="22"/>
          <w:szCs w:val="22"/>
        </w:rPr>
        <w:t>offer</w:t>
      </w:r>
      <w:r w:rsidR="005048E7">
        <w:rPr>
          <w:rFonts w:ascii="Calibri" w:hAnsi="Calibri"/>
          <w:sz w:val="22"/>
          <w:szCs w:val="22"/>
        </w:rPr>
        <w:t>s</w:t>
      </w:r>
      <w:r w:rsidRPr="00A030B6">
        <w:rPr>
          <w:rFonts w:ascii="Calibri" w:hAnsi="Calibri"/>
          <w:sz w:val="22"/>
          <w:szCs w:val="22"/>
        </w:rPr>
        <w:t xml:space="preserve"> morning nursery places</w:t>
      </w:r>
      <w:r w:rsidR="00FA592E">
        <w:rPr>
          <w:rFonts w:ascii="Calibri" w:hAnsi="Calibri"/>
          <w:sz w:val="22"/>
          <w:szCs w:val="22"/>
        </w:rPr>
        <w:t xml:space="preserve"> for children </w:t>
      </w:r>
      <w:r w:rsidRPr="00A030B6">
        <w:rPr>
          <w:rFonts w:ascii="Calibri" w:hAnsi="Calibri"/>
          <w:sz w:val="22"/>
          <w:szCs w:val="22"/>
        </w:rPr>
        <w:t xml:space="preserve">between 8:45am and 11:45am. </w:t>
      </w:r>
      <w:r w:rsidR="00A216D4">
        <w:rPr>
          <w:rFonts w:ascii="Calibri" w:hAnsi="Calibri"/>
          <w:sz w:val="22"/>
          <w:szCs w:val="22"/>
        </w:rPr>
        <w:t>Extended Provision (30 Hours Childcare</w:t>
      </w:r>
      <w:r w:rsidR="00DA1AFF">
        <w:rPr>
          <w:rFonts w:ascii="Calibri" w:hAnsi="Calibri"/>
          <w:sz w:val="22"/>
          <w:szCs w:val="22"/>
        </w:rPr>
        <w:t>/Working Family Support</w:t>
      </w:r>
      <w:r w:rsidR="00A216D4">
        <w:rPr>
          <w:rFonts w:ascii="Calibri" w:hAnsi="Calibri"/>
          <w:sz w:val="22"/>
          <w:szCs w:val="22"/>
        </w:rPr>
        <w:t>) is available</w:t>
      </w:r>
      <w:r w:rsidR="00DF5F71">
        <w:rPr>
          <w:rFonts w:ascii="Calibri" w:hAnsi="Calibri"/>
          <w:sz w:val="22"/>
          <w:szCs w:val="22"/>
        </w:rPr>
        <w:t xml:space="preserve"> for the afternoons</w:t>
      </w:r>
      <w:r w:rsidR="00A216D4">
        <w:rPr>
          <w:rFonts w:ascii="Calibri" w:hAnsi="Calibri"/>
          <w:sz w:val="22"/>
          <w:szCs w:val="22"/>
        </w:rPr>
        <w:t xml:space="preserve"> to qualifying parents at St Raphael’s – further information is available at the school office. In </w:t>
      </w:r>
      <w:r w:rsidR="004F6C44">
        <w:rPr>
          <w:rFonts w:ascii="Calibri" w:hAnsi="Calibri"/>
          <w:sz w:val="22"/>
          <w:szCs w:val="22"/>
        </w:rPr>
        <w:t>addition,</w:t>
      </w:r>
      <w:r w:rsidR="00A216D4">
        <w:rPr>
          <w:rFonts w:ascii="Calibri" w:hAnsi="Calibri"/>
          <w:sz w:val="22"/>
          <w:szCs w:val="22"/>
        </w:rPr>
        <w:t xml:space="preserve"> </w:t>
      </w:r>
      <w:r w:rsidR="00DA1AFF">
        <w:rPr>
          <w:rFonts w:ascii="Calibri" w:hAnsi="Calibri"/>
          <w:sz w:val="22"/>
          <w:szCs w:val="22"/>
        </w:rPr>
        <w:t xml:space="preserve">where parents are not eligible for 30 hours funding, </w:t>
      </w:r>
      <w:r w:rsidR="00A216D4">
        <w:rPr>
          <w:rFonts w:ascii="Calibri" w:hAnsi="Calibri"/>
          <w:sz w:val="22"/>
          <w:szCs w:val="22"/>
        </w:rPr>
        <w:t>w</w:t>
      </w:r>
      <w:r w:rsidRPr="00A030B6">
        <w:rPr>
          <w:rFonts w:ascii="Calibri" w:hAnsi="Calibri"/>
          <w:sz w:val="22"/>
          <w:szCs w:val="22"/>
        </w:rPr>
        <w:t>raparound care is available every afternoon Monday-Friday at a charge of £</w:t>
      </w:r>
      <w:r w:rsidR="00326539">
        <w:rPr>
          <w:rFonts w:ascii="Calibri" w:hAnsi="Calibri"/>
          <w:sz w:val="22"/>
          <w:szCs w:val="22"/>
        </w:rPr>
        <w:t>1</w:t>
      </w:r>
      <w:r w:rsidR="009B4598">
        <w:rPr>
          <w:rFonts w:ascii="Calibri" w:hAnsi="Calibri"/>
          <w:sz w:val="22"/>
          <w:szCs w:val="22"/>
        </w:rPr>
        <w:t>5</w:t>
      </w:r>
      <w:r w:rsidRPr="00A030B6">
        <w:rPr>
          <w:rFonts w:ascii="Calibri" w:hAnsi="Calibri"/>
          <w:sz w:val="22"/>
          <w:szCs w:val="22"/>
        </w:rPr>
        <w:t>.00 per session</w:t>
      </w:r>
      <w:r w:rsidR="00A216D4">
        <w:rPr>
          <w:rFonts w:ascii="Calibri" w:hAnsi="Calibri"/>
          <w:sz w:val="22"/>
          <w:szCs w:val="22"/>
        </w:rPr>
        <w:t>, application forms are available from the school office</w:t>
      </w:r>
      <w:r w:rsidRPr="00A030B6">
        <w:rPr>
          <w:rFonts w:ascii="Calibri" w:hAnsi="Calibri"/>
          <w:sz w:val="22"/>
          <w:szCs w:val="22"/>
        </w:rPr>
        <w:t>.</w:t>
      </w:r>
    </w:p>
    <w:p w14:paraId="278F3D62" w14:textId="77777777" w:rsidR="00A216D4" w:rsidRPr="00A030B6" w:rsidRDefault="00A216D4" w:rsidP="00A030B6">
      <w:pPr>
        <w:rPr>
          <w:rFonts w:ascii="Calibri" w:hAnsi="Calibri"/>
          <w:sz w:val="22"/>
          <w:szCs w:val="22"/>
        </w:rPr>
      </w:pPr>
    </w:p>
    <w:p w14:paraId="3D32A8C6" w14:textId="7F8988A1" w:rsidR="00A030B6" w:rsidRPr="00A030B6" w:rsidRDefault="00A216D4" w:rsidP="00A030B6">
      <w:pPr>
        <w:rPr>
          <w:rFonts w:ascii="Calibri" w:hAnsi="Calibri"/>
          <w:sz w:val="22"/>
          <w:szCs w:val="22"/>
        </w:rPr>
      </w:pPr>
      <w:r>
        <w:rPr>
          <w:rFonts w:ascii="Calibri" w:hAnsi="Calibri"/>
          <w:sz w:val="22"/>
          <w:szCs w:val="22"/>
        </w:rPr>
        <w:t xml:space="preserve">The Extended Provision and </w:t>
      </w:r>
      <w:r w:rsidR="00A030B6" w:rsidRPr="00A030B6">
        <w:rPr>
          <w:rFonts w:ascii="Calibri" w:hAnsi="Calibri"/>
          <w:sz w:val="22"/>
          <w:szCs w:val="22"/>
        </w:rPr>
        <w:t xml:space="preserve">Wraparound care is offered after </w:t>
      </w:r>
      <w:r w:rsidR="005B738F">
        <w:rPr>
          <w:rFonts w:ascii="Calibri" w:hAnsi="Calibri"/>
          <w:sz w:val="22"/>
          <w:szCs w:val="22"/>
        </w:rPr>
        <w:t>N</w:t>
      </w:r>
      <w:r w:rsidR="00A030B6" w:rsidRPr="00A030B6">
        <w:rPr>
          <w:rFonts w:ascii="Calibri" w:hAnsi="Calibri"/>
          <w:sz w:val="22"/>
          <w:szCs w:val="22"/>
        </w:rPr>
        <w:t>ursery finishes at 11:45am until school closes at 3:15pm. The children are taken for lunch at 11.45am and start the afternoon session after lunchtime play at 1</w:t>
      </w:r>
      <w:r w:rsidR="00626535">
        <w:rPr>
          <w:rFonts w:ascii="Calibri" w:hAnsi="Calibri"/>
          <w:sz w:val="22"/>
          <w:szCs w:val="22"/>
        </w:rPr>
        <w:t>.0</w:t>
      </w:r>
      <w:r w:rsidR="00A030B6" w:rsidRPr="00A030B6">
        <w:rPr>
          <w:rFonts w:ascii="Calibri" w:hAnsi="Calibri"/>
          <w:sz w:val="22"/>
          <w:szCs w:val="22"/>
        </w:rPr>
        <w:t xml:space="preserve">0pm.  Your child may bring a packed lunch or have a </w:t>
      </w:r>
      <w:r w:rsidR="00626535">
        <w:rPr>
          <w:rFonts w:ascii="Calibri" w:hAnsi="Calibri"/>
          <w:sz w:val="22"/>
          <w:szCs w:val="22"/>
        </w:rPr>
        <w:t xml:space="preserve">school dinner at a cost </w:t>
      </w:r>
      <w:r w:rsidR="00626535" w:rsidRPr="003859EE">
        <w:rPr>
          <w:rFonts w:ascii="Calibri" w:hAnsi="Calibri"/>
          <w:sz w:val="22"/>
          <w:szCs w:val="22"/>
        </w:rPr>
        <w:t xml:space="preserve">of </w:t>
      </w:r>
      <w:r w:rsidR="005048E7" w:rsidRPr="003859EE">
        <w:rPr>
          <w:rFonts w:ascii="Calibri" w:hAnsi="Calibri"/>
          <w:sz w:val="22"/>
          <w:szCs w:val="22"/>
        </w:rPr>
        <w:t>£3.</w:t>
      </w:r>
      <w:r w:rsidR="003859EE" w:rsidRPr="003859EE">
        <w:rPr>
          <w:rFonts w:ascii="Calibri" w:hAnsi="Calibri"/>
          <w:sz w:val="22"/>
          <w:szCs w:val="22"/>
        </w:rPr>
        <w:t>66</w:t>
      </w:r>
      <w:r w:rsidR="003859EE">
        <w:rPr>
          <w:rFonts w:ascii="Calibri" w:hAnsi="Calibri"/>
          <w:sz w:val="22"/>
          <w:szCs w:val="22"/>
        </w:rPr>
        <w:t xml:space="preserve"> </w:t>
      </w:r>
      <w:r w:rsidR="00A030B6" w:rsidRPr="00A030B6">
        <w:rPr>
          <w:rFonts w:ascii="Calibri" w:hAnsi="Calibri"/>
          <w:sz w:val="22"/>
          <w:szCs w:val="22"/>
        </w:rPr>
        <w:t>per day</w:t>
      </w:r>
      <w:r w:rsidR="007B3BC3">
        <w:rPr>
          <w:rFonts w:ascii="Calibri" w:hAnsi="Calibri"/>
          <w:sz w:val="22"/>
          <w:szCs w:val="22"/>
        </w:rPr>
        <w:t xml:space="preserve"> (September 202</w:t>
      </w:r>
      <w:r w:rsidR="00334E3B">
        <w:rPr>
          <w:rFonts w:ascii="Calibri" w:hAnsi="Calibri"/>
          <w:sz w:val="22"/>
          <w:szCs w:val="22"/>
        </w:rPr>
        <w:t>6</w:t>
      </w:r>
      <w:r w:rsidR="009B7B8F">
        <w:rPr>
          <w:rFonts w:ascii="Calibri" w:hAnsi="Calibri"/>
          <w:sz w:val="22"/>
          <w:szCs w:val="22"/>
        </w:rPr>
        <w:t>)</w:t>
      </w:r>
      <w:r w:rsidR="00626535">
        <w:rPr>
          <w:rFonts w:ascii="Calibri" w:hAnsi="Calibri"/>
          <w:sz w:val="22"/>
          <w:szCs w:val="22"/>
        </w:rPr>
        <w:t>.</w:t>
      </w:r>
      <w:r w:rsidR="00A030B6" w:rsidRPr="00A030B6">
        <w:rPr>
          <w:rFonts w:ascii="Calibri" w:hAnsi="Calibri"/>
          <w:sz w:val="22"/>
          <w:szCs w:val="22"/>
        </w:rPr>
        <w:t xml:space="preserve"> </w:t>
      </w:r>
    </w:p>
    <w:p w14:paraId="5B819B68" w14:textId="77777777" w:rsidR="00FA592E" w:rsidRPr="00134E2B" w:rsidRDefault="00FA592E" w:rsidP="00072168">
      <w:pPr>
        <w:pStyle w:val="Body1"/>
        <w:tabs>
          <w:tab w:val="left" w:pos="360"/>
        </w:tabs>
        <w:rPr>
          <w:rFonts w:ascii="Calibri" w:hAnsi="Calibri"/>
          <w:sz w:val="10"/>
          <w:szCs w:val="22"/>
        </w:rPr>
      </w:pPr>
    </w:p>
    <w:p w14:paraId="1633B8B4" w14:textId="77777777" w:rsidR="00A216D4" w:rsidRDefault="00A216D4" w:rsidP="00072168">
      <w:pPr>
        <w:pStyle w:val="Body1"/>
        <w:tabs>
          <w:tab w:val="left" w:pos="360"/>
        </w:tabs>
        <w:rPr>
          <w:rFonts w:ascii="Calibri" w:hAnsi="Calibri"/>
          <w:sz w:val="22"/>
          <w:szCs w:val="22"/>
        </w:rPr>
      </w:pPr>
    </w:p>
    <w:p w14:paraId="594195A6" w14:textId="74B81F46" w:rsidR="00FA592E" w:rsidRPr="00FA592E" w:rsidRDefault="00715E1B" w:rsidP="00FA592E">
      <w:pPr>
        <w:pStyle w:val="Body1"/>
        <w:tabs>
          <w:tab w:val="left" w:pos="7720"/>
        </w:tabs>
        <w:rPr>
          <w:rFonts w:ascii="Calibri" w:eastAsia="Helvetica" w:hAnsi="Calibri"/>
          <w:b/>
          <w:caps/>
          <w:sz w:val="26"/>
          <w:szCs w:val="26"/>
        </w:rPr>
      </w:pPr>
      <w:r>
        <w:rPr>
          <w:rFonts w:ascii="Calibri" w:eastAsia="Helvetica" w:hAnsi="Calibri"/>
          <w:b/>
          <w:caps/>
          <w:sz w:val="26"/>
          <w:szCs w:val="26"/>
        </w:rPr>
        <w:t xml:space="preserve">BEfore &amp; After SChool Provision - </w:t>
      </w:r>
      <w:r w:rsidR="00FA592E" w:rsidRPr="00FA592E">
        <w:rPr>
          <w:rFonts w:ascii="Calibri" w:eastAsia="Helvetica" w:hAnsi="Calibri"/>
          <w:b/>
          <w:caps/>
          <w:sz w:val="26"/>
          <w:szCs w:val="26"/>
        </w:rPr>
        <w:t>Out of School Care Providers</w:t>
      </w:r>
    </w:p>
    <w:p w14:paraId="4416ED5A" w14:textId="77777777" w:rsidR="00FA592E" w:rsidRPr="00DD495B" w:rsidRDefault="00FA592E" w:rsidP="00FA592E">
      <w:pPr>
        <w:pStyle w:val="Body1"/>
        <w:tabs>
          <w:tab w:val="left" w:pos="7720"/>
        </w:tabs>
        <w:rPr>
          <w:rFonts w:ascii="Calibri" w:hAnsi="Calibri"/>
          <w:sz w:val="22"/>
          <w:szCs w:val="22"/>
        </w:rPr>
      </w:pPr>
      <w:r w:rsidRPr="00DD495B">
        <w:rPr>
          <w:rFonts w:ascii="Calibri" w:eastAsia="Helvetica" w:hAnsi="Calibri"/>
          <w:sz w:val="22"/>
          <w:szCs w:val="22"/>
        </w:rPr>
        <w:tab/>
      </w:r>
    </w:p>
    <w:p w14:paraId="3C254E0F" w14:textId="46E41234" w:rsidR="00CF4296" w:rsidRDefault="00CF4296" w:rsidP="00FA592E">
      <w:pPr>
        <w:pStyle w:val="Body1"/>
        <w:tabs>
          <w:tab w:val="left" w:pos="7720"/>
        </w:tabs>
        <w:rPr>
          <w:rFonts w:ascii="Calibri" w:hAnsi="Calibri"/>
          <w:sz w:val="22"/>
          <w:szCs w:val="22"/>
        </w:rPr>
      </w:pPr>
      <w:r>
        <w:rPr>
          <w:rFonts w:ascii="Calibri" w:hAnsi="Calibri"/>
          <w:sz w:val="22"/>
          <w:szCs w:val="22"/>
        </w:rPr>
        <w:t xml:space="preserve">School operates before and after school provision for pupils which opens at </w:t>
      </w:r>
      <w:r w:rsidR="005048E7">
        <w:rPr>
          <w:rFonts w:ascii="Calibri" w:hAnsi="Calibri"/>
          <w:sz w:val="22"/>
          <w:szCs w:val="22"/>
        </w:rPr>
        <w:t>7</w:t>
      </w:r>
      <w:r>
        <w:rPr>
          <w:rFonts w:ascii="Calibri" w:hAnsi="Calibri"/>
          <w:sz w:val="22"/>
          <w:szCs w:val="22"/>
        </w:rPr>
        <w:t>.</w:t>
      </w:r>
      <w:r w:rsidR="005048E7">
        <w:rPr>
          <w:rFonts w:ascii="Calibri" w:hAnsi="Calibri"/>
          <w:sz w:val="22"/>
          <w:szCs w:val="22"/>
        </w:rPr>
        <w:t>3</w:t>
      </w:r>
      <w:r>
        <w:rPr>
          <w:rFonts w:ascii="Calibri" w:hAnsi="Calibri"/>
          <w:sz w:val="22"/>
          <w:szCs w:val="22"/>
        </w:rPr>
        <w:t xml:space="preserve">0am and closes at </w:t>
      </w:r>
      <w:r w:rsidR="005048E7">
        <w:rPr>
          <w:rFonts w:ascii="Calibri" w:hAnsi="Calibri"/>
          <w:sz w:val="22"/>
          <w:szCs w:val="22"/>
        </w:rPr>
        <w:t>5</w:t>
      </w:r>
      <w:r>
        <w:rPr>
          <w:rFonts w:ascii="Calibri" w:hAnsi="Calibri"/>
          <w:sz w:val="22"/>
          <w:szCs w:val="22"/>
        </w:rPr>
        <w:t>.</w:t>
      </w:r>
      <w:r w:rsidR="00334E3B">
        <w:rPr>
          <w:rFonts w:ascii="Calibri" w:hAnsi="Calibri"/>
          <w:sz w:val="22"/>
          <w:szCs w:val="22"/>
        </w:rPr>
        <w:t>15</w:t>
      </w:r>
      <w:r>
        <w:rPr>
          <w:rFonts w:ascii="Calibri" w:hAnsi="Calibri"/>
          <w:sz w:val="22"/>
          <w:szCs w:val="22"/>
        </w:rPr>
        <w:t>pm. Parents can register and book sessions</w:t>
      </w:r>
      <w:r w:rsidR="00DA1AFF">
        <w:rPr>
          <w:rFonts w:ascii="Calibri" w:hAnsi="Calibri"/>
          <w:sz w:val="22"/>
          <w:szCs w:val="22"/>
        </w:rPr>
        <w:t xml:space="preserve"> via the </w:t>
      </w:r>
      <w:hyperlink r:id="rId19" w:history="1">
        <w:r w:rsidR="00DA1AFF" w:rsidRPr="00715E1B">
          <w:rPr>
            <w:rStyle w:val="Hyperlink"/>
            <w:rFonts w:ascii="Calibri" w:hAnsi="Calibri"/>
            <w:sz w:val="22"/>
            <w:szCs w:val="22"/>
          </w:rPr>
          <w:t>MagicBooking</w:t>
        </w:r>
      </w:hyperlink>
      <w:r w:rsidR="00DA1AFF">
        <w:rPr>
          <w:rFonts w:ascii="Calibri" w:hAnsi="Calibri"/>
          <w:sz w:val="22"/>
          <w:szCs w:val="22"/>
        </w:rPr>
        <w:t xml:space="preserve"> platform</w:t>
      </w:r>
      <w:r>
        <w:rPr>
          <w:rFonts w:ascii="Calibri" w:hAnsi="Calibri"/>
          <w:sz w:val="22"/>
          <w:szCs w:val="22"/>
        </w:rPr>
        <w:t xml:space="preserve">. </w:t>
      </w:r>
    </w:p>
    <w:p w14:paraId="22C5A015" w14:textId="77777777" w:rsidR="00CF4296" w:rsidRDefault="00CF4296" w:rsidP="00FA592E">
      <w:pPr>
        <w:pStyle w:val="Body1"/>
        <w:tabs>
          <w:tab w:val="left" w:pos="7720"/>
        </w:tabs>
        <w:rPr>
          <w:rFonts w:ascii="Calibri" w:hAnsi="Calibri"/>
          <w:sz w:val="22"/>
          <w:szCs w:val="22"/>
        </w:rPr>
      </w:pPr>
    </w:p>
    <w:p w14:paraId="06A7DE5B" w14:textId="5BEA6BE3" w:rsidR="005B0FE6" w:rsidRDefault="00CF4296" w:rsidP="00FA592E">
      <w:pPr>
        <w:pStyle w:val="Body1"/>
        <w:tabs>
          <w:tab w:val="left" w:pos="7720"/>
        </w:tabs>
        <w:rPr>
          <w:rFonts w:ascii="Calibri" w:hAnsi="Calibri"/>
          <w:sz w:val="22"/>
          <w:szCs w:val="22"/>
        </w:rPr>
      </w:pPr>
      <w:r>
        <w:rPr>
          <w:rFonts w:ascii="Calibri" w:hAnsi="Calibri"/>
          <w:sz w:val="22"/>
          <w:szCs w:val="22"/>
        </w:rPr>
        <w:t>Alternatively, where parents require out of school childcare which provides more flexible times or holiday provision to support their childcare needs the Tameside Council – Family Information Service holds a list of all registered childminders and local providers, parents can use this function to search for providers and contact them direct.</w:t>
      </w:r>
    </w:p>
    <w:p w14:paraId="32C72E84" w14:textId="77777777" w:rsidR="00CF4296" w:rsidRDefault="00CF4296" w:rsidP="00FA592E">
      <w:pPr>
        <w:pStyle w:val="Body1"/>
        <w:tabs>
          <w:tab w:val="left" w:pos="7720"/>
        </w:tabs>
        <w:rPr>
          <w:rFonts w:ascii="Calibri" w:hAnsi="Calibri"/>
          <w:sz w:val="22"/>
          <w:szCs w:val="22"/>
        </w:rPr>
      </w:pPr>
    </w:p>
    <w:p w14:paraId="65CB5AFA" w14:textId="4A88AE0B" w:rsidR="00CF4296" w:rsidRDefault="00CF4296" w:rsidP="00FA592E">
      <w:pPr>
        <w:pStyle w:val="Body1"/>
        <w:tabs>
          <w:tab w:val="left" w:pos="7720"/>
        </w:tabs>
        <w:rPr>
          <w:rFonts w:ascii="Calibri" w:hAnsi="Calibri"/>
          <w:sz w:val="22"/>
          <w:szCs w:val="22"/>
        </w:rPr>
      </w:pPr>
      <w:r>
        <w:rPr>
          <w:rFonts w:ascii="Calibri" w:hAnsi="Calibri"/>
          <w:sz w:val="22"/>
          <w:szCs w:val="22"/>
        </w:rPr>
        <w:t xml:space="preserve">Tameside Council Online Childcare Provider - </w:t>
      </w:r>
      <w:hyperlink r:id="rId20" w:history="1">
        <w:r w:rsidRPr="001F3500">
          <w:rPr>
            <w:rStyle w:val="Hyperlink"/>
            <w:rFonts w:ascii="Calibri" w:hAnsi="Calibri"/>
            <w:sz w:val="22"/>
            <w:szCs w:val="22"/>
          </w:rPr>
          <w:t>https://www.tameside.gov.uk/childcarefinder</w:t>
        </w:r>
      </w:hyperlink>
    </w:p>
    <w:p w14:paraId="30CFB814" w14:textId="52DFF1E4" w:rsidR="00CF4296" w:rsidRDefault="00CF4296" w:rsidP="00FA592E">
      <w:pPr>
        <w:pStyle w:val="Body1"/>
        <w:tabs>
          <w:tab w:val="left" w:pos="7720"/>
        </w:tabs>
        <w:rPr>
          <w:rFonts w:ascii="Calibri" w:hAnsi="Calibri"/>
          <w:sz w:val="22"/>
          <w:szCs w:val="22"/>
        </w:rPr>
      </w:pPr>
      <w:r>
        <w:rPr>
          <w:rFonts w:ascii="Calibri" w:hAnsi="Calibri"/>
          <w:sz w:val="22"/>
          <w:szCs w:val="22"/>
        </w:rPr>
        <w:lastRenderedPageBreak/>
        <w:t xml:space="preserve">Tameside Family Information Service – Childcare Service - </w:t>
      </w:r>
      <w:hyperlink r:id="rId21" w:history="1">
        <w:r w:rsidRPr="001F3500">
          <w:rPr>
            <w:rStyle w:val="Hyperlink"/>
            <w:rFonts w:ascii="Calibri" w:hAnsi="Calibri"/>
            <w:sz w:val="22"/>
            <w:szCs w:val="22"/>
          </w:rPr>
          <w:t>https://isppweb.tameside.gov.uk/Synergy/PublicEnquiry/</w:t>
        </w:r>
      </w:hyperlink>
    </w:p>
    <w:p w14:paraId="02C38C99" w14:textId="6602617E" w:rsidR="00CF4296" w:rsidRPr="00CF4296" w:rsidRDefault="00CF4296" w:rsidP="00FA592E">
      <w:pPr>
        <w:pStyle w:val="Body1"/>
        <w:tabs>
          <w:tab w:val="left" w:pos="7720"/>
        </w:tabs>
        <w:rPr>
          <w:rFonts w:ascii="Calibri" w:hAnsi="Calibri"/>
          <w:sz w:val="22"/>
          <w:szCs w:val="22"/>
        </w:rPr>
        <w:sectPr w:rsidR="00CF4296" w:rsidRPr="00CF4296" w:rsidSect="006A2EA2">
          <w:footerReference w:type="default" r:id="rId22"/>
          <w:pgSz w:w="11900" w:h="16840"/>
          <w:pgMar w:top="720" w:right="720" w:bottom="720" w:left="720" w:header="720" w:footer="582" w:gutter="0"/>
          <w:cols w:space="720"/>
          <w:titlePg/>
          <w:docGrid w:linePitch="326"/>
        </w:sectPr>
      </w:pPr>
    </w:p>
    <w:p w14:paraId="64ECC038" w14:textId="77777777" w:rsidR="005B0FE6" w:rsidRDefault="005B0FE6" w:rsidP="00072168">
      <w:pPr>
        <w:pStyle w:val="Body1"/>
        <w:tabs>
          <w:tab w:val="left" w:pos="360"/>
        </w:tabs>
        <w:rPr>
          <w:rFonts w:ascii="Calibri" w:hAnsi="Calibri"/>
          <w:sz w:val="22"/>
          <w:szCs w:val="22"/>
        </w:rPr>
        <w:sectPr w:rsidR="005B0FE6" w:rsidSect="005B0FE6">
          <w:type w:val="continuous"/>
          <w:pgSz w:w="11900" w:h="16840"/>
          <w:pgMar w:top="720" w:right="720" w:bottom="720" w:left="720" w:header="720" w:footer="582" w:gutter="0"/>
          <w:cols w:num="2" w:space="720"/>
          <w:titlePg/>
          <w:docGrid w:linePitch="326"/>
        </w:sectPr>
      </w:pPr>
    </w:p>
    <w:p w14:paraId="69970479" w14:textId="547003CC" w:rsidR="008F64CB" w:rsidRPr="0095621B" w:rsidRDefault="008F64CB" w:rsidP="008F64CB">
      <w:pPr>
        <w:pStyle w:val="Body1"/>
        <w:rPr>
          <w:rFonts w:ascii="Calibri" w:hAnsi="Calibri"/>
          <w:b/>
          <w:sz w:val="26"/>
          <w:szCs w:val="26"/>
        </w:rPr>
      </w:pPr>
      <w:r w:rsidRPr="0095621B">
        <w:rPr>
          <w:rFonts w:ascii="Calibri" w:eastAsia="Helvetica" w:hAnsi="Calibri"/>
          <w:b/>
          <w:sz w:val="26"/>
          <w:szCs w:val="26"/>
        </w:rPr>
        <w:t>SCHOOL MEALS</w:t>
      </w:r>
      <w:r w:rsidR="00601B5C">
        <w:rPr>
          <w:rFonts w:ascii="Calibri" w:eastAsia="Helvetica" w:hAnsi="Calibri"/>
          <w:b/>
          <w:sz w:val="26"/>
          <w:szCs w:val="26"/>
        </w:rPr>
        <w:t xml:space="preserve"> – UNIVERSAL </w:t>
      </w:r>
      <w:r w:rsidR="00E106C6">
        <w:rPr>
          <w:rFonts w:ascii="Calibri" w:eastAsia="Helvetica" w:hAnsi="Calibri"/>
          <w:b/>
          <w:sz w:val="26"/>
          <w:szCs w:val="26"/>
        </w:rPr>
        <w:t>I</w:t>
      </w:r>
      <w:r w:rsidR="00601B5C">
        <w:rPr>
          <w:rFonts w:ascii="Calibri" w:eastAsia="Helvetica" w:hAnsi="Calibri"/>
          <w:b/>
          <w:sz w:val="26"/>
          <w:szCs w:val="26"/>
        </w:rPr>
        <w:t>FSM</w:t>
      </w:r>
      <w:r w:rsidR="00E106C6">
        <w:rPr>
          <w:rFonts w:ascii="Calibri" w:eastAsia="Helvetica" w:hAnsi="Calibri"/>
          <w:b/>
          <w:sz w:val="26"/>
          <w:szCs w:val="26"/>
        </w:rPr>
        <w:t xml:space="preserve"> – BENEFITS RELATED FSM </w:t>
      </w:r>
    </w:p>
    <w:p w14:paraId="619397E2" w14:textId="77777777" w:rsidR="008F64CB" w:rsidRPr="00DD495B" w:rsidRDefault="008F64CB" w:rsidP="008F64CB">
      <w:pPr>
        <w:pStyle w:val="Body1"/>
        <w:rPr>
          <w:rFonts w:ascii="Calibri" w:hAnsi="Calibri"/>
          <w:sz w:val="22"/>
          <w:szCs w:val="22"/>
          <w:u w:val="single"/>
        </w:rPr>
      </w:pPr>
    </w:p>
    <w:p w14:paraId="76369197" w14:textId="1A1DCFE4" w:rsidR="008F64CB" w:rsidRDefault="00601B5C" w:rsidP="008F64CB">
      <w:pPr>
        <w:pStyle w:val="Body1"/>
        <w:rPr>
          <w:rFonts w:ascii="Calibri" w:eastAsia="Helvetica" w:hAnsi="Calibri"/>
          <w:sz w:val="22"/>
          <w:szCs w:val="22"/>
        </w:rPr>
      </w:pPr>
      <w:r>
        <w:rPr>
          <w:rFonts w:ascii="Calibri" w:eastAsia="Helvetica" w:hAnsi="Calibri"/>
          <w:sz w:val="22"/>
          <w:szCs w:val="22"/>
        </w:rPr>
        <w:t>School meals</w:t>
      </w:r>
      <w:r w:rsidR="008F64CB" w:rsidRPr="00DD495B">
        <w:rPr>
          <w:rFonts w:ascii="Calibri" w:eastAsia="Helvetica" w:hAnsi="Calibri"/>
          <w:sz w:val="22"/>
          <w:szCs w:val="22"/>
        </w:rPr>
        <w:t xml:space="preserve"> are</w:t>
      </w:r>
      <w:r w:rsidR="00ED72E6">
        <w:rPr>
          <w:rFonts w:ascii="Calibri" w:eastAsia="Helvetica" w:hAnsi="Calibri"/>
          <w:sz w:val="22"/>
          <w:szCs w:val="22"/>
        </w:rPr>
        <w:t xml:space="preserve"> provided by Dolce and </w:t>
      </w:r>
      <w:r w:rsidR="008F64CB" w:rsidRPr="00DD495B">
        <w:rPr>
          <w:rFonts w:ascii="Calibri" w:eastAsia="Helvetica" w:hAnsi="Calibri"/>
          <w:sz w:val="22"/>
          <w:szCs w:val="22"/>
        </w:rPr>
        <w:t xml:space="preserve">freshly cooked each day on the premises by our friendly and helpful kitchen staff. </w:t>
      </w:r>
      <w:r w:rsidR="00ED72E6">
        <w:rPr>
          <w:rFonts w:ascii="Calibri" w:eastAsia="Helvetica" w:hAnsi="Calibri"/>
          <w:sz w:val="22"/>
          <w:szCs w:val="22"/>
        </w:rPr>
        <w:t>Parents pre-order and pay where applicable via their School Grid account.</w:t>
      </w:r>
      <w:r w:rsidR="008F64CB" w:rsidRPr="00DD495B">
        <w:rPr>
          <w:rFonts w:ascii="Calibri" w:eastAsia="Helvetica" w:hAnsi="Calibri"/>
          <w:sz w:val="22"/>
          <w:szCs w:val="22"/>
        </w:rPr>
        <w:t xml:space="preserve"> </w:t>
      </w:r>
      <w:r w:rsidR="00ED72E6">
        <w:rPr>
          <w:rFonts w:ascii="Calibri" w:eastAsia="Helvetica" w:hAnsi="Calibri"/>
          <w:sz w:val="22"/>
          <w:szCs w:val="22"/>
        </w:rPr>
        <w:t>C</w:t>
      </w:r>
      <w:r w:rsidR="008F64CB" w:rsidRPr="00DD495B">
        <w:rPr>
          <w:rFonts w:ascii="Calibri" w:eastAsia="Helvetica" w:hAnsi="Calibri"/>
          <w:sz w:val="22"/>
          <w:szCs w:val="22"/>
        </w:rPr>
        <w:t>hildren may also bring a packed lunch. We aim to be a healthy school so we do encourage children to have healthy lunchboxes. Please think about this when preparing a packed lunch. Please note – no fizzy drinks</w:t>
      </w:r>
      <w:r w:rsidR="004575CD">
        <w:rPr>
          <w:rFonts w:ascii="Calibri" w:eastAsia="Helvetica" w:hAnsi="Calibri"/>
          <w:sz w:val="22"/>
          <w:szCs w:val="22"/>
        </w:rPr>
        <w:t xml:space="preserve"> or chocolate bars</w:t>
      </w:r>
      <w:r w:rsidR="00A742FA">
        <w:rPr>
          <w:rFonts w:ascii="Calibri" w:eastAsia="Helvetica" w:hAnsi="Calibri"/>
          <w:sz w:val="22"/>
          <w:szCs w:val="22"/>
        </w:rPr>
        <w:t>.</w:t>
      </w:r>
    </w:p>
    <w:p w14:paraId="267C3B8D" w14:textId="77777777" w:rsidR="00601B5C" w:rsidRDefault="00601B5C" w:rsidP="008F64CB">
      <w:pPr>
        <w:pStyle w:val="Body1"/>
        <w:rPr>
          <w:rFonts w:ascii="Calibri" w:eastAsia="Helvetica" w:hAnsi="Calibri"/>
          <w:sz w:val="22"/>
          <w:szCs w:val="22"/>
        </w:rPr>
      </w:pPr>
    </w:p>
    <w:p w14:paraId="07056711" w14:textId="70271549" w:rsidR="00601B5C" w:rsidRPr="00DD495B" w:rsidRDefault="00601B5C" w:rsidP="008F64CB">
      <w:pPr>
        <w:pStyle w:val="Body1"/>
        <w:rPr>
          <w:rFonts w:ascii="Calibri" w:hAnsi="Calibri"/>
          <w:sz w:val="22"/>
          <w:szCs w:val="22"/>
        </w:rPr>
      </w:pPr>
      <w:r>
        <w:rPr>
          <w:rFonts w:ascii="Calibri" w:eastAsia="Helvetica" w:hAnsi="Calibri"/>
          <w:sz w:val="22"/>
          <w:szCs w:val="22"/>
        </w:rPr>
        <w:t>Children in KS1 – this is Reception, Year 1 and Year 2 – are entitled to receive a free school meal. This is part of the Government’s Universal</w:t>
      </w:r>
      <w:r w:rsidR="00ED72E6">
        <w:rPr>
          <w:rFonts w:ascii="Calibri" w:eastAsia="Helvetica" w:hAnsi="Calibri"/>
          <w:sz w:val="22"/>
          <w:szCs w:val="22"/>
        </w:rPr>
        <w:t xml:space="preserve"> Infant</w:t>
      </w:r>
      <w:r>
        <w:rPr>
          <w:rFonts w:ascii="Calibri" w:eastAsia="Helvetica" w:hAnsi="Calibri"/>
          <w:sz w:val="22"/>
          <w:szCs w:val="22"/>
        </w:rPr>
        <w:t xml:space="preserve"> Free School Meal initiative</w:t>
      </w:r>
      <w:r w:rsidR="009B4598">
        <w:rPr>
          <w:rFonts w:ascii="Calibri" w:eastAsia="Helvetica" w:hAnsi="Calibri"/>
          <w:sz w:val="22"/>
          <w:szCs w:val="22"/>
        </w:rPr>
        <w:t xml:space="preserve"> (UIFSM)</w:t>
      </w:r>
      <w:r>
        <w:rPr>
          <w:rFonts w:ascii="Calibri" w:eastAsia="Helvetica" w:hAnsi="Calibri"/>
          <w:sz w:val="22"/>
          <w:szCs w:val="22"/>
        </w:rPr>
        <w:t xml:space="preserve">.  </w:t>
      </w:r>
    </w:p>
    <w:p w14:paraId="754FBEA8" w14:textId="77777777" w:rsidR="008F64CB" w:rsidRDefault="008F64CB" w:rsidP="008F64CB">
      <w:pPr>
        <w:pStyle w:val="Body1"/>
        <w:rPr>
          <w:rFonts w:ascii="Calibri" w:hAnsi="Calibri"/>
          <w:sz w:val="22"/>
          <w:szCs w:val="22"/>
        </w:rPr>
      </w:pPr>
    </w:p>
    <w:p w14:paraId="0F5217D0" w14:textId="3939D6C1" w:rsidR="00601B5C" w:rsidRDefault="00601B5C" w:rsidP="008F64CB">
      <w:pPr>
        <w:pStyle w:val="Body1"/>
        <w:rPr>
          <w:rFonts w:ascii="Calibri" w:eastAsia="Helvetica" w:hAnsi="Calibri"/>
          <w:sz w:val="22"/>
          <w:szCs w:val="22"/>
        </w:rPr>
      </w:pPr>
      <w:r>
        <w:rPr>
          <w:rFonts w:ascii="Calibri" w:eastAsia="Helvetica" w:hAnsi="Calibri"/>
          <w:sz w:val="22"/>
          <w:szCs w:val="22"/>
        </w:rPr>
        <w:t>For children in Nursery and Year 3 to Year 6</w:t>
      </w:r>
      <w:r w:rsidR="00137252">
        <w:rPr>
          <w:rFonts w:ascii="Calibri" w:eastAsia="Helvetica" w:hAnsi="Calibri"/>
          <w:sz w:val="22"/>
          <w:szCs w:val="22"/>
        </w:rPr>
        <w:t>,</w:t>
      </w:r>
      <w:r>
        <w:rPr>
          <w:rFonts w:ascii="Calibri" w:eastAsia="Helvetica" w:hAnsi="Calibri"/>
          <w:sz w:val="22"/>
          <w:szCs w:val="22"/>
        </w:rPr>
        <w:t xml:space="preserve"> s</w:t>
      </w:r>
      <w:r w:rsidRPr="00DD495B">
        <w:rPr>
          <w:rFonts w:ascii="Calibri" w:eastAsia="Helvetica" w:hAnsi="Calibri"/>
          <w:sz w:val="22"/>
          <w:szCs w:val="22"/>
        </w:rPr>
        <w:t xml:space="preserve">chool meals are </w:t>
      </w:r>
      <w:r w:rsidR="00035093">
        <w:rPr>
          <w:rFonts w:ascii="Calibri" w:eastAsia="Helvetica" w:hAnsi="Calibri"/>
          <w:sz w:val="22"/>
          <w:szCs w:val="22"/>
        </w:rPr>
        <w:t xml:space="preserve">currently </w:t>
      </w:r>
      <w:r>
        <w:rPr>
          <w:rFonts w:ascii="Calibri" w:eastAsia="Helvetica" w:hAnsi="Calibri"/>
          <w:sz w:val="22"/>
          <w:szCs w:val="22"/>
        </w:rPr>
        <w:t>available at</w:t>
      </w:r>
      <w:r w:rsidRPr="00DD495B">
        <w:rPr>
          <w:rFonts w:ascii="Calibri" w:eastAsia="Helvetica" w:hAnsi="Calibri"/>
          <w:sz w:val="22"/>
          <w:szCs w:val="22"/>
        </w:rPr>
        <w:t xml:space="preserve"> a </w:t>
      </w:r>
      <w:r w:rsidRPr="003859EE">
        <w:rPr>
          <w:rFonts w:ascii="Calibri" w:eastAsia="Helvetica" w:hAnsi="Calibri"/>
          <w:sz w:val="22"/>
          <w:szCs w:val="22"/>
        </w:rPr>
        <w:t>cost of £</w:t>
      </w:r>
      <w:r w:rsidR="005048E7" w:rsidRPr="003859EE">
        <w:rPr>
          <w:rFonts w:ascii="Calibri" w:eastAsia="Helvetica" w:hAnsi="Calibri"/>
          <w:sz w:val="22"/>
          <w:szCs w:val="22"/>
        </w:rPr>
        <w:t>3</w:t>
      </w:r>
      <w:r w:rsidR="009B1C5B" w:rsidRPr="003859EE">
        <w:rPr>
          <w:rFonts w:ascii="Calibri" w:eastAsia="Helvetica" w:hAnsi="Calibri"/>
          <w:sz w:val="22"/>
          <w:szCs w:val="22"/>
        </w:rPr>
        <w:t>.</w:t>
      </w:r>
      <w:r w:rsidR="003859EE" w:rsidRPr="003859EE">
        <w:rPr>
          <w:rFonts w:ascii="Calibri" w:eastAsia="Helvetica" w:hAnsi="Calibri"/>
          <w:sz w:val="22"/>
          <w:szCs w:val="22"/>
        </w:rPr>
        <w:t>66</w:t>
      </w:r>
      <w:r w:rsidR="002F6AA4" w:rsidRPr="003859EE">
        <w:rPr>
          <w:rFonts w:ascii="Calibri" w:eastAsia="Helvetica" w:hAnsi="Calibri"/>
          <w:sz w:val="22"/>
          <w:szCs w:val="22"/>
        </w:rPr>
        <w:t xml:space="preserve"> </w:t>
      </w:r>
      <w:r w:rsidRPr="003859EE">
        <w:rPr>
          <w:rFonts w:ascii="Calibri" w:eastAsia="Helvetica" w:hAnsi="Calibri"/>
          <w:sz w:val="22"/>
          <w:szCs w:val="22"/>
        </w:rPr>
        <w:t>per day</w:t>
      </w:r>
      <w:r w:rsidR="00035093" w:rsidRPr="003859EE">
        <w:rPr>
          <w:rFonts w:ascii="Calibri" w:eastAsia="Helvetica" w:hAnsi="Calibri"/>
          <w:sz w:val="22"/>
          <w:szCs w:val="22"/>
        </w:rPr>
        <w:t xml:space="preserve"> as</w:t>
      </w:r>
      <w:r w:rsidR="001D5469" w:rsidRPr="003859EE">
        <w:rPr>
          <w:rFonts w:ascii="Calibri" w:eastAsia="Helvetica" w:hAnsi="Calibri"/>
          <w:sz w:val="22"/>
          <w:szCs w:val="22"/>
        </w:rPr>
        <w:t xml:space="preserve"> </w:t>
      </w:r>
      <w:r w:rsidR="00DF5F71" w:rsidRPr="003859EE">
        <w:rPr>
          <w:rFonts w:ascii="Calibri" w:eastAsia="Helvetica" w:hAnsi="Calibri"/>
          <w:sz w:val="22"/>
          <w:szCs w:val="22"/>
        </w:rPr>
        <w:t xml:space="preserve">at </w:t>
      </w:r>
      <w:r w:rsidR="007B3BC3" w:rsidRPr="003859EE">
        <w:rPr>
          <w:rFonts w:ascii="Calibri" w:eastAsia="Helvetica" w:hAnsi="Calibri"/>
          <w:sz w:val="22"/>
          <w:szCs w:val="22"/>
        </w:rPr>
        <w:t>September 202</w:t>
      </w:r>
      <w:r w:rsidR="003859EE" w:rsidRPr="003859EE">
        <w:rPr>
          <w:rFonts w:ascii="Calibri" w:eastAsia="Helvetica" w:hAnsi="Calibri"/>
          <w:sz w:val="22"/>
          <w:szCs w:val="22"/>
        </w:rPr>
        <w:t>6</w:t>
      </w:r>
      <w:r w:rsidR="00626535" w:rsidRPr="003859EE">
        <w:rPr>
          <w:rFonts w:ascii="Calibri" w:eastAsia="Helvetica" w:hAnsi="Calibri"/>
          <w:sz w:val="22"/>
          <w:szCs w:val="22"/>
        </w:rPr>
        <w:t>.</w:t>
      </w:r>
      <w:r w:rsidR="001D5469">
        <w:rPr>
          <w:rFonts w:ascii="Calibri" w:eastAsia="Helvetica" w:hAnsi="Calibri"/>
          <w:sz w:val="22"/>
          <w:szCs w:val="22"/>
        </w:rPr>
        <w:t xml:space="preserve"> </w:t>
      </w:r>
    </w:p>
    <w:p w14:paraId="5B6845E0" w14:textId="77777777" w:rsidR="001D5469" w:rsidRDefault="001D5469" w:rsidP="008F64CB">
      <w:pPr>
        <w:pStyle w:val="Body1"/>
        <w:rPr>
          <w:rFonts w:ascii="Calibri" w:eastAsia="Helvetica" w:hAnsi="Calibri"/>
          <w:b/>
          <w:sz w:val="22"/>
          <w:szCs w:val="22"/>
        </w:rPr>
      </w:pPr>
    </w:p>
    <w:p w14:paraId="63E5ADD5" w14:textId="77777777" w:rsidR="008F64CB" w:rsidRPr="0080165E" w:rsidRDefault="00137252" w:rsidP="008F64CB">
      <w:pPr>
        <w:pStyle w:val="Body1"/>
        <w:rPr>
          <w:rFonts w:asciiTheme="minorHAnsi" w:hAnsiTheme="minorHAnsi" w:cstheme="minorHAnsi"/>
          <w:sz w:val="22"/>
          <w:szCs w:val="22"/>
        </w:rPr>
      </w:pPr>
      <w:r w:rsidRPr="0080165E">
        <w:rPr>
          <w:rFonts w:asciiTheme="minorHAnsi" w:eastAsia="Helvetica" w:hAnsiTheme="minorHAnsi" w:cstheme="minorHAnsi"/>
          <w:sz w:val="22"/>
          <w:szCs w:val="22"/>
        </w:rPr>
        <w:t>Enquiries</w:t>
      </w:r>
      <w:r w:rsidR="008F64CB" w:rsidRPr="0080165E">
        <w:rPr>
          <w:rFonts w:asciiTheme="minorHAnsi" w:eastAsia="Helvetica" w:hAnsiTheme="minorHAnsi" w:cstheme="minorHAnsi"/>
          <w:sz w:val="22"/>
          <w:szCs w:val="22"/>
        </w:rPr>
        <w:t xml:space="preserve"> regarding eligibility for Free School Meals</w:t>
      </w:r>
      <w:r w:rsidR="00601B5C" w:rsidRPr="0080165E">
        <w:rPr>
          <w:rFonts w:asciiTheme="minorHAnsi" w:eastAsia="Helvetica" w:hAnsiTheme="minorHAnsi" w:cstheme="minorHAnsi"/>
          <w:sz w:val="22"/>
          <w:szCs w:val="22"/>
        </w:rPr>
        <w:t xml:space="preserve"> for children in Year 3 to Year 6</w:t>
      </w:r>
      <w:r w:rsidR="008F64CB" w:rsidRPr="0080165E">
        <w:rPr>
          <w:rFonts w:asciiTheme="minorHAnsi" w:eastAsia="Helvetica" w:hAnsiTheme="minorHAnsi" w:cstheme="minorHAnsi"/>
          <w:sz w:val="22"/>
          <w:szCs w:val="22"/>
        </w:rPr>
        <w:t xml:space="preserve"> may be made </w:t>
      </w:r>
      <w:r w:rsidR="0080165E" w:rsidRPr="0080165E">
        <w:rPr>
          <w:rFonts w:asciiTheme="minorHAnsi" w:eastAsia="Helvetica" w:hAnsiTheme="minorHAnsi" w:cstheme="minorHAnsi"/>
          <w:sz w:val="22"/>
          <w:szCs w:val="22"/>
        </w:rPr>
        <w:t xml:space="preserve">online via the </w:t>
      </w:r>
      <w:r w:rsidR="0080165E">
        <w:rPr>
          <w:rFonts w:asciiTheme="minorHAnsi" w:eastAsia="Helvetica" w:hAnsiTheme="minorHAnsi" w:cstheme="minorHAnsi"/>
          <w:sz w:val="22"/>
          <w:szCs w:val="22"/>
        </w:rPr>
        <w:t xml:space="preserve">OFSM portal, further information and a link to the application from can be found on the </w:t>
      </w:r>
      <w:r w:rsidR="0080165E" w:rsidRPr="0080165E">
        <w:rPr>
          <w:rFonts w:asciiTheme="minorHAnsi" w:eastAsia="Helvetica" w:hAnsiTheme="minorHAnsi" w:cstheme="minorHAnsi"/>
          <w:sz w:val="22"/>
          <w:szCs w:val="22"/>
        </w:rPr>
        <w:t xml:space="preserve">school website at </w:t>
      </w:r>
      <w:hyperlink r:id="rId23" w:history="1">
        <w:r w:rsidR="0080165E" w:rsidRPr="0080165E">
          <w:rPr>
            <w:rStyle w:val="Hyperlink"/>
            <w:rFonts w:asciiTheme="minorHAnsi" w:hAnsiTheme="minorHAnsi" w:cstheme="minorHAnsi"/>
            <w:sz w:val="22"/>
            <w:szCs w:val="22"/>
          </w:rPr>
          <w:t>http://www.st-raphaels.tameside.sch.uk/?page_id=4472</w:t>
        </w:r>
      </w:hyperlink>
    </w:p>
    <w:p w14:paraId="7D4AA329" w14:textId="77777777" w:rsidR="008F64CB" w:rsidRPr="0080165E" w:rsidRDefault="008F64CB" w:rsidP="008F64CB">
      <w:pPr>
        <w:pStyle w:val="Body1"/>
        <w:rPr>
          <w:rFonts w:asciiTheme="minorHAnsi" w:hAnsiTheme="minorHAnsi" w:cstheme="minorHAnsi"/>
          <w:sz w:val="22"/>
          <w:szCs w:val="22"/>
        </w:rPr>
      </w:pPr>
    </w:p>
    <w:p w14:paraId="3362537B" w14:textId="77777777" w:rsidR="008F64CB" w:rsidRPr="0080165E" w:rsidRDefault="008F64CB" w:rsidP="008F64CB">
      <w:pPr>
        <w:pStyle w:val="Body1"/>
        <w:rPr>
          <w:rFonts w:asciiTheme="minorHAnsi" w:hAnsiTheme="minorHAnsi" w:cstheme="minorHAnsi"/>
          <w:sz w:val="22"/>
          <w:szCs w:val="22"/>
        </w:rPr>
      </w:pPr>
      <w:r w:rsidRPr="0080165E">
        <w:rPr>
          <w:rFonts w:asciiTheme="minorHAnsi" w:eastAsia="Helvetica" w:hAnsiTheme="minorHAnsi" w:cstheme="minorHAnsi"/>
          <w:sz w:val="22"/>
          <w:szCs w:val="22"/>
        </w:rPr>
        <w:t xml:space="preserve">Foundation </w:t>
      </w:r>
      <w:r w:rsidR="005B738F" w:rsidRPr="0080165E">
        <w:rPr>
          <w:rFonts w:asciiTheme="minorHAnsi" w:eastAsia="Helvetica" w:hAnsiTheme="minorHAnsi" w:cstheme="minorHAnsi"/>
          <w:sz w:val="22"/>
          <w:szCs w:val="22"/>
        </w:rPr>
        <w:t>S</w:t>
      </w:r>
      <w:r w:rsidRPr="0080165E">
        <w:rPr>
          <w:rFonts w:asciiTheme="minorHAnsi" w:eastAsia="Helvetica" w:hAnsiTheme="minorHAnsi" w:cstheme="minorHAnsi"/>
          <w:sz w:val="22"/>
          <w:szCs w:val="22"/>
        </w:rPr>
        <w:t xml:space="preserve">tage </w:t>
      </w:r>
      <w:r w:rsidR="007F07E8" w:rsidRPr="0080165E">
        <w:rPr>
          <w:rFonts w:asciiTheme="minorHAnsi" w:eastAsia="Helvetica" w:hAnsiTheme="minorHAnsi" w:cstheme="minorHAnsi"/>
          <w:sz w:val="22"/>
          <w:szCs w:val="22"/>
        </w:rPr>
        <w:t xml:space="preserve">are provided with fruit and milk </w:t>
      </w:r>
      <w:r w:rsidR="001D5469" w:rsidRPr="0080165E">
        <w:rPr>
          <w:rFonts w:asciiTheme="minorHAnsi" w:eastAsia="Helvetica" w:hAnsiTheme="minorHAnsi" w:cstheme="minorHAnsi"/>
          <w:sz w:val="22"/>
          <w:szCs w:val="22"/>
        </w:rPr>
        <w:t xml:space="preserve">in a morning and an afternoon snack. </w:t>
      </w:r>
      <w:r w:rsidRPr="0080165E">
        <w:rPr>
          <w:rFonts w:asciiTheme="minorHAnsi" w:eastAsia="Helvetica" w:hAnsiTheme="minorHAnsi" w:cstheme="minorHAnsi"/>
          <w:sz w:val="22"/>
          <w:szCs w:val="22"/>
        </w:rPr>
        <w:t xml:space="preserve">Key Stage 1 are provided with fruit every morning. </w:t>
      </w:r>
    </w:p>
    <w:p w14:paraId="5E296BA0" w14:textId="77777777" w:rsidR="008F64CB" w:rsidRPr="0080165E" w:rsidRDefault="008F64CB" w:rsidP="008F64CB">
      <w:pPr>
        <w:pStyle w:val="Body1"/>
        <w:rPr>
          <w:rFonts w:asciiTheme="minorHAnsi" w:hAnsiTheme="minorHAnsi" w:cstheme="minorHAnsi"/>
          <w:sz w:val="22"/>
          <w:szCs w:val="22"/>
        </w:rPr>
      </w:pPr>
    </w:p>
    <w:p w14:paraId="7612C013" w14:textId="77777777" w:rsidR="008F64CB" w:rsidRPr="0080165E" w:rsidRDefault="008F64CB" w:rsidP="008F64CB">
      <w:pPr>
        <w:pStyle w:val="Body1"/>
        <w:tabs>
          <w:tab w:val="left" w:pos="360"/>
        </w:tabs>
        <w:rPr>
          <w:rFonts w:asciiTheme="minorHAnsi" w:hAnsiTheme="minorHAnsi" w:cstheme="minorHAnsi"/>
          <w:sz w:val="22"/>
          <w:szCs w:val="22"/>
        </w:rPr>
      </w:pPr>
      <w:r w:rsidRPr="0080165E">
        <w:rPr>
          <w:rFonts w:asciiTheme="minorHAnsi" w:eastAsia="Helvetica" w:hAnsiTheme="minorHAnsi" w:cstheme="minorHAnsi"/>
          <w:sz w:val="22"/>
          <w:szCs w:val="22"/>
        </w:rPr>
        <w:t>All children are supervised during the dinnertime and are expected to have good table manners at all times.</w:t>
      </w:r>
    </w:p>
    <w:p w14:paraId="485F88C5" w14:textId="22AAEA20" w:rsidR="007B7D3F" w:rsidRDefault="007B7D3F" w:rsidP="00072168">
      <w:pPr>
        <w:pStyle w:val="Body1"/>
        <w:tabs>
          <w:tab w:val="left" w:pos="360"/>
        </w:tabs>
        <w:rPr>
          <w:rFonts w:asciiTheme="minorHAnsi" w:eastAsia="Helvetica" w:hAnsiTheme="minorHAnsi" w:cstheme="minorHAnsi"/>
          <w:b/>
          <w:sz w:val="22"/>
          <w:szCs w:val="22"/>
        </w:rPr>
      </w:pPr>
    </w:p>
    <w:p w14:paraId="4F4966D1" w14:textId="77777777" w:rsidR="00A900BD" w:rsidRDefault="00A900BD" w:rsidP="00072168">
      <w:pPr>
        <w:pStyle w:val="Body1"/>
        <w:tabs>
          <w:tab w:val="left" w:pos="360"/>
        </w:tabs>
        <w:rPr>
          <w:rFonts w:asciiTheme="minorHAnsi" w:eastAsia="Helvetica" w:hAnsiTheme="minorHAnsi" w:cstheme="minorHAnsi"/>
          <w:b/>
          <w:sz w:val="22"/>
          <w:szCs w:val="22"/>
        </w:rPr>
      </w:pPr>
    </w:p>
    <w:p w14:paraId="140ECEC0" w14:textId="77777777" w:rsidR="00192C43" w:rsidRPr="006170C5" w:rsidRDefault="00192C43" w:rsidP="00072168">
      <w:pPr>
        <w:pStyle w:val="Body1"/>
        <w:tabs>
          <w:tab w:val="left" w:pos="360"/>
        </w:tabs>
        <w:rPr>
          <w:rFonts w:asciiTheme="minorHAnsi" w:hAnsiTheme="minorHAnsi" w:cstheme="minorHAnsi"/>
          <w:b/>
          <w:sz w:val="26"/>
          <w:szCs w:val="26"/>
        </w:rPr>
      </w:pPr>
      <w:r w:rsidRPr="006170C5">
        <w:rPr>
          <w:rFonts w:asciiTheme="minorHAnsi" w:eastAsia="Helvetica" w:hAnsiTheme="minorHAnsi" w:cstheme="minorHAnsi"/>
          <w:b/>
          <w:sz w:val="26"/>
          <w:szCs w:val="26"/>
        </w:rPr>
        <w:t>SCHOOL UNIFORM</w:t>
      </w:r>
    </w:p>
    <w:p w14:paraId="171E65C8" w14:textId="77777777" w:rsidR="00A14D87" w:rsidRPr="0080165E" w:rsidRDefault="00A14D87" w:rsidP="00072168">
      <w:pPr>
        <w:pStyle w:val="Body1"/>
        <w:rPr>
          <w:rFonts w:asciiTheme="minorHAnsi" w:eastAsia="Helvetica" w:hAnsiTheme="minorHAnsi" w:cstheme="minorHAnsi"/>
          <w:b/>
          <w:sz w:val="22"/>
          <w:szCs w:val="22"/>
        </w:rPr>
      </w:pPr>
    </w:p>
    <w:p w14:paraId="04336ED2" w14:textId="77777777" w:rsidR="00156BF3" w:rsidRPr="0080165E" w:rsidRDefault="00156BF3" w:rsidP="00156BF3">
      <w:pPr>
        <w:pStyle w:val="Body1"/>
        <w:spacing w:line="276" w:lineRule="auto"/>
        <w:rPr>
          <w:rFonts w:asciiTheme="minorHAnsi" w:hAnsiTheme="minorHAnsi" w:cstheme="minorHAnsi"/>
          <w:sz w:val="22"/>
          <w:szCs w:val="22"/>
        </w:rPr>
      </w:pPr>
      <w:r w:rsidRPr="0080165E">
        <w:rPr>
          <w:rFonts w:asciiTheme="minorHAnsi" w:eastAsia="Helvetica" w:hAnsiTheme="minorHAnsi" w:cstheme="minorHAnsi"/>
          <w:sz w:val="22"/>
          <w:szCs w:val="22"/>
        </w:rPr>
        <w:t>The school requires that children come clean and neatly dressed wearing the following simple uniform:</w:t>
      </w:r>
    </w:p>
    <w:p w14:paraId="442F1481" w14:textId="77777777" w:rsidR="00156BF3" w:rsidRPr="0080165E" w:rsidRDefault="00156BF3" w:rsidP="00156BF3">
      <w:pPr>
        <w:pStyle w:val="Body1"/>
        <w:rPr>
          <w:rFonts w:asciiTheme="minorHAnsi" w:eastAsia="Helvetica" w:hAnsiTheme="minorHAnsi" w:cstheme="minorHAnsi"/>
          <w:sz w:val="22"/>
          <w:szCs w:val="22"/>
          <w:u w:val="single"/>
        </w:rPr>
      </w:pPr>
    </w:p>
    <w:p w14:paraId="5D3264C4" w14:textId="77777777" w:rsidR="00156BF3" w:rsidRPr="0080165E" w:rsidRDefault="00156BF3" w:rsidP="00156BF3">
      <w:pPr>
        <w:pStyle w:val="Body1"/>
        <w:rPr>
          <w:rFonts w:asciiTheme="minorHAnsi" w:eastAsia="Helvetica" w:hAnsiTheme="minorHAnsi" w:cstheme="minorHAnsi"/>
          <w:b/>
          <w:sz w:val="22"/>
          <w:szCs w:val="22"/>
        </w:rPr>
      </w:pPr>
      <w:r w:rsidRPr="0080165E">
        <w:rPr>
          <w:rFonts w:asciiTheme="minorHAnsi" w:eastAsia="Helvetica" w:hAnsiTheme="minorHAnsi" w:cstheme="minorHAnsi"/>
          <w:b/>
          <w:sz w:val="22"/>
          <w:szCs w:val="22"/>
        </w:rPr>
        <w:t>Winter Uniform</w:t>
      </w:r>
    </w:p>
    <w:p w14:paraId="71508D1D" w14:textId="77777777" w:rsidR="00156BF3" w:rsidRPr="0080165E" w:rsidRDefault="00156BF3" w:rsidP="00CB2988">
      <w:pPr>
        <w:pStyle w:val="Body1"/>
        <w:numPr>
          <w:ilvl w:val="0"/>
          <w:numId w:val="9"/>
        </w:numPr>
        <w:rPr>
          <w:rFonts w:asciiTheme="minorHAnsi" w:hAnsiTheme="minorHAnsi" w:cstheme="minorHAnsi"/>
          <w:sz w:val="22"/>
          <w:szCs w:val="22"/>
        </w:rPr>
      </w:pPr>
      <w:r w:rsidRPr="0080165E">
        <w:rPr>
          <w:rFonts w:asciiTheme="minorHAnsi" w:eastAsia="Helvetica" w:hAnsiTheme="minorHAnsi" w:cstheme="minorHAnsi"/>
          <w:sz w:val="22"/>
          <w:szCs w:val="22"/>
        </w:rPr>
        <w:t>Grey Skirt / Pinafore / Trousers.</w:t>
      </w:r>
    </w:p>
    <w:p w14:paraId="3A42908A" w14:textId="77777777" w:rsidR="00156BF3" w:rsidRPr="0080165E" w:rsidRDefault="00156BF3" w:rsidP="00CB2988">
      <w:pPr>
        <w:pStyle w:val="Body1"/>
        <w:numPr>
          <w:ilvl w:val="0"/>
          <w:numId w:val="9"/>
        </w:numPr>
        <w:rPr>
          <w:rFonts w:asciiTheme="minorHAnsi" w:hAnsiTheme="minorHAnsi" w:cstheme="minorHAnsi"/>
          <w:sz w:val="22"/>
          <w:szCs w:val="22"/>
        </w:rPr>
      </w:pPr>
      <w:r w:rsidRPr="0080165E">
        <w:rPr>
          <w:rFonts w:asciiTheme="minorHAnsi" w:eastAsia="Helvetica" w:hAnsiTheme="minorHAnsi" w:cstheme="minorHAnsi"/>
          <w:sz w:val="22"/>
          <w:szCs w:val="22"/>
        </w:rPr>
        <w:t>Y1-Y6 – Plain Blue Shirt.</w:t>
      </w:r>
    </w:p>
    <w:p w14:paraId="26AFD37A" w14:textId="77777777" w:rsidR="00156BF3" w:rsidRPr="0080165E" w:rsidRDefault="00156BF3" w:rsidP="00CB2988">
      <w:pPr>
        <w:pStyle w:val="Body1"/>
        <w:numPr>
          <w:ilvl w:val="0"/>
          <w:numId w:val="9"/>
        </w:numPr>
        <w:rPr>
          <w:rFonts w:asciiTheme="minorHAnsi" w:hAnsiTheme="minorHAnsi" w:cstheme="minorHAnsi"/>
          <w:sz w:val="22"/>
          <w:szCs w:val="22"/>
        </w:rPr>
      </w:pPr>
      <w:r w:rsidRPr="0080165E">
        <w:rPr>
          <w:rFonts w:asciiTheme="minorHAnsi" w:eastAsia="Helvetica" w:hAnsiTheme="minorHAnsi" w:cstheme="minorHAnsi"/>
          <w:sz w:val="22"/>
          <w:szCs w:val="22"/>
        </w:rPr>
        <w:t xml:space="preserve">Y1-Y6 - Blue and Yellow Tie – </w:t>
      </w:r>
      <w:r w:rsidR="004575CD" w:rsidRPr="0080165E">
        <w:rPr>
          <w:rFonts w:asciiTheme="minorHAnsi" w:eastAsia="Helvetica" w:hAnsiTheme="minorHAnsi" w:cstheme="minorHAnsi"/>
          <w:sz w:val="22"/>
          <w:szCs w:val="22"/>
        </w:rPr>
        <w:t xml:space="preserve">Rip Tape / Clip </w:t>
      </w:r>
      <w:r w:rsidRPr="0080165E">
        <w:rPr>
          <w:rFonts w:asciiTheme="minorHAnsi" w:eastAsia="Helvetica" w:hAnsiTheme="minorHAnsi" w:cstheme="minorHAnsi"/>
          <w:sz w:val="22"/>
          <w:szCs w:val="22"/>
        </w:rPr>
        <w:t>or Traditional.</w:t>
      </w:r>
    </w:p>
    <w:p w14:paraId="4250C4E3" w14:textId="77777777" w:rsidR="00156BF3" w:rsidRPr="0080165E" w:rsidRDefault="00156BF3" w:rsidP="00CB2988">
      <w:pPr>
        <w:pStyle w:val="Body1"/>
        <w:numPr>
          <w:ilvl w:val="0"/>
          <w:numId w:val="9"/>
        </w:numPr>
        <w:rPr>
          <w:rFonts w:asciiTheme="minorHAnsi" w:hAnsiTheme="minorHAnsi" w:cstheme="minorHAnsi"/>
          <w:sz w:val="22"/>
          <w:szCs w:val="22"/>
        </w:rPr>
      </w:pPr>
      <w:r w:rsidRPr="0080165E">
        <w:rPr>
          <w:rFonts w:asciiTheme="minorHAnsi" w:eastAsia="Helvetica" w:hAnsiTheme="minorHAnsi" w:cstheme="minorHAnsi"/>
          <w:sz w:val="22"/>
          <w:szCs w:val="22"/>
        </w:rPr>
        <w:t>EYFS - Plain Blue Polo Shirt /</w:t>
      </w:r>
      <w:r w:rsidR="00DF5F71" w:rsidRPr="0080165E">
        <w:rPr>
          <w:rFonts w:asciiTheme="minorHAnsi" w:eastAsia="Helvetica" w:hAnsiTheme="minorHAnsi" w:cstheme="minorHAnsi"/>
          <w:sz w:val="22"/>
          <w:szCs w:val="22"/>
        </w:rPr>
        <w:t xml:space="preserve"> </w:t>
      </w:r>
      <w:r w:rsidRPr="0080165E">
        <w:rPr>
          <w:rFonts w:asciiTheme="minorHAnsi" w:eastAsia="Helvetica" w:hAnsiTheme="minorHAnsi" w:cstheme="minorHAnsi"/>
          <w:sz w:val="22"/>
          <w:szCs w:val="22"/>
        </w:rPr>
        <w:t xml:space="preserve">School Branded Polo Shirt. </w:t>
      </w:r>
    </w:p>
    <w:p w14:paraId="2F9E22F0" w14:textId="6131F9EF" w:rsidR="00156BF3" w:rsidRPr="0055708B" w:rsidRDefault="00156BF3" w:rsidP="00CB2988">
      <w:pPr>
        <w:pStyle w:val="Body1"/>
        <w:numPr>
          <w:ilvl w:val="0"/>
          <w:numId w:val="9"/>
        </w:numPr>
        <w:rPr>
          <w:rFonts w:asciiTheme="minorHAnsi" w:hAnsiTheme="minorHAnsi" w:cstheme="minorHAnsi"/>
          <w:sz w:val="22"/>
          <w:szCs w:val="22"/>
        </w:rPr>
      </w:pPr>
      <w:r w:rsidRPr="0080165E">
        <w:rPr>
          <w:rFonts w:asciiTheme="minorHAnsi" w:eastAsia="Helvetica" w:hAnsiTheme="minorHAnsi" w:cstheme="minorHAnsi"/>
          <w:sz w:val="22"/>
          <w:szCs w:val="22"/>
        </w:rPr>
        <w:t xml:space="preserve">School Branded Blue Jumper / Cardigan </w:t>
      </w:r>
    </w:p>
    <w:p w14:paraId="554E3458" w14:textId="55A8ED41" w:rsidR="0055708B" w:rsidRPr="0080165E" w:rsidRDefault="0055708B" w:rsidP="00CB2988">
      <w:pPr>
        <w:pStyle w:val="Body1"/>
        <w:numPr>
          <w:ilvl w:val="0"/>
          <w:numId w:val="9"/>
        </w:numPr>
        <w:rPr>
          <w:rFonts w:asciiTheme="minorHAnsi" w:hAnsiTheme="minorHAnsi" w:cstheme="minorHAnsi"/>
          <w:sz w:val="22"/>
          <w:szCs w:val="22"/>
        </w:rPr>
      </w:pPr>
      <w:r>
        <w:rPr>
          <w:rFonts w:asciiTheme="minorHAnsi" w:eastAsia="Helvetica" w:hAnsiTheme="minorHAnsi" w:cstheme="minorHAnsi"/>
          <w:sz w:val="22"/>
          <w:szCs w:val="22"/>
        </w:rPr>
        <w:t>Grey/</w:t>
      </w:r>
      <w:r w:rsidR="000729B6">
        <w:rPr>
          <w:rFonts w:asciiTheme="minorHAnsi" w:eastAsia="Helvetica" w:hAnsiTheme="minorHAnsi" w:cstheme="minorHAnsi"/>
          <w:sz w:val="22"/>
          <w:szCs w:val="22"/>
        </w:rPr>
        <w:t>Black/</w:t>
      </w:r>
      <w:r>
        <w:rPr>
          <w:rFonts w:asciiTheme="minorHAnsi" w:eastAsia="Helvetica" w:hAnsiTheme="minorHAnsi" w:cstheme="minorHAnsi"/>
          <w:sz w:val="22"/>
          <w:szCs w:val="22"/>
        </w:rPr>
        <w:t>White</w:t>
      </w:r>
      <w:r w:rsidR="000729B6">
        <w:rPr>
          <w:rFonts w:asciiTheme="minorHAnsi" w:eastAsia="Helvetica" w:hAnsiTheme="minorHAnsi" w:cstheme="minorHAnsi"/>
          <w:sz w:val="22"/>
          <w:szCs w:val="22"/>
        </w:rPr>
        <w:t xml:space="preserve"> -</w:t>
      </w:r>
      <w:r>
        <w:rPr>
          <w:rFonts w:asciiTheme="minorHAnsi" w:eastAsia="Helvetica" w:hAnsiTheme="minorHAnsi" w:cstheme="minorHAnsi"/>
          <w:sz w:val="22"/>
          <w:szCs w:val="22"/>
        </w:rPr>
        <w:t xml:space="preserve"> Socks/Tights </w:t>
      </w:r>
    </w:p>
    <w:p w14:paraId="60AF2F4C" w14:textId="77777777" w:rsidR="00156BF3" w:rsidRPr="0080165E" w:rsidRDefault="00156BF3" w:rsidP="00156BF3">
      <w:pPr>
        <w:pStyle w:val="Body1"/>
        <w:rPr>
          <w:rFonts w:asciiTheme="minorHAnsi" w:hAnsiTheme="minorHAnsi" w:cstheme="minorHAnsi"/>
          <w:sz w:val="22"/>
          <w:szCs w:val="22"/>
        </w:rPr>
      </w:pPr>
    </w:p>
    <w:p w14:paraId="3BB655D8" w14:textId="77777777" w:rsidR="00156BF3" w:rsidRPr="0080165E" w:rsidRDefault="00156BF3" w:rsidP="00156BF3">
      <w:pPr>
        <w:pStyle w:val="Body1"/>
        <w:rPr>
          <w:rFonts w:asciiTheme="minorHAnsi" w:hAnsiTheme="minorHAnsi" w:cstheme="minorHAnsi"/>
          <w:b/>
          <w:sz w:val="22"/>
          <w:szCs w:val="22"/>
        </w:rPr>
      </w:pPr>
      <w:r w:rsidRPr="0080165E">
        <w:rPr>
          <w:rFonts w:asciiTheme="minorHAnsi" w:eastAsia="Helvetica" w:hAnsiTheme="minorHAnsi" w:cstheme="minorHAnsi"/>
          <w:b/>
          <w:sz w:val="22"/>
          <w:szCs w:val="22"/>
        </w:rPr>
        <w:t>Summer Uniform</w:t>
      </w:r>
    </w:p>
    <w:p w14:paraId="5D081423" w14:textId="77777777" w:rsidR="00156BF3" w:rsidRPr="0080165E" w:rsidRDefault="00156BF3" w:rsidP="00CB2988">
      <w:pPr>
        <w:pStyle w:val="Body1"/>
        <w:numPr>
          <w:ilvl w:val="0"/>
          <w:numId w:val="11"/>
        </w:numPr>
        <w:rPr>
          <w:rFonts w:asciiTheme="minorHAnsi" w:hAnsiTheme="minorHAnsi" w:cstheme="minorHAnsi"/>
          <w:sz w:val="22"/>
          <w:szCs w:val="22"/>
        </w:rPr>
      </w:pPr>
      <w:r w:rsidRPr="0080165E">
        <w:rPr>
          <w:rFonts w:asciiTheme="minorHAnsi" w:eastAsia="Helvetica" w:hAnsiTheme="minorHAnsi" w:cstheme="minorHAnsi"/>
          <w:sz w:val="22"/>
          <w:szCs w:val="22"/>
        </w:rPr>
        <w:t>Gingham Blue Dress / Skirt &amp; Blouse</w:t>
      </w:r>
    </w:p>
    <w:p w14:paraId="19F9664C" w14:textId="77777777" w:rsidR="00156BF3" w:rsidRPr="0080165E" w:rsidRDefault="00156BF3" w:rsidP="00CB2988">
      <w:pPr>
        <w:pStyle w:val="Body1"/>
        <w:numPr>
          <w:ilvl w:val="0"/>
          <w:numId w:val="11"/>
        </w:numPr>
        <w:rPr>
          <w:rFonts w:asciiTheme="minorHAnsi" w:hAnsiTheme="minorHAnsi" w:cstheme="minorHAnsi"/>
          <w:sz w:val="22"/>
          <w:szCs w:val="22"/>
        </w:rPr>
      </w:pPr>
      <w:r w:rsidRPr="0080165E">
        <w:rPr>
          <w:rFonts w:asciiTheme="minorHAnsi" w:eastAsia="Helvetica" w:hAnsiTheme="minorHAnsi" w:cstheme="minorHAnsi"/>
          <w:sz w:val="22"/>
          <w:szCs w:val="22"/>
        </w:rPr>
        <w:t xml:space="preserve">Grey Shorts / Skirt. </w:t>
      </w:r>
    </w:p>
    <w:p w14:paraId="0FD63473" w14:textId="77777777" w:rsidR="00156BF3" w:rsidRPr="0080165E" w:rsidRDefault="004575CD" w:rsidP="00CB2988">
      <w:pPr>
        <w:pStyle w:val="Body1"/>
        <w:numPr>
          <w:ilvl w:val="0"/>
          <w:numId w:val="11"/>
        </w:numPr>
        <w:rPr>
          <w:rFonts w:asciiTheme="minorHAnsi" w:hAnsiTheme="minorHAnsi" w:cstheme="minorHAnsi"/>
          <w:sz w:val="22"/>
          <w:szCs w:val="22"/>
        </w:rPr>
      </w:pPr>
      <w:r w:rsidRPr="0080165E">
        <w:rPr>
          <w:rFonts w:asciiTheme="minorHAnsi" w:eastAsia="Helvetica" w:hAnsiTheme="minorHAnsi" w:cstheme="minorHAnsi"/>
          <w:sz w:val="22"/>
          <w:szCs w:val="22"/>
        </w:rPr>
        <w:t>Plain Blue Polo S</w:t>
      </w:r>
      <w:r w:rsidR="00156BF3" w:rsidRPr="0080165E">
        <w:rPr>
          <w:rFonts w:asciiTheme="minorHAnsi" w:eastAsia="Helvetica" w:hAnsiTheme="minorHAnsi" w:cstheme="minorHAnsi"/>
          <w:sz w:val="22"/>
          <w:szCs w:val="22"/>
        </w:rPr>
        <w:t xml:space="preserve">hirt /School Branded Polo Shirt. </w:t>
      </w:r>
    </w:p>
    <w:p w14:paraId="27A6D427" w14:textId="0B57CB46" w:rsidR="00156BF3" w:rsidRPr="0055708B" w:rsidRDefault="00156BF3" w:rsidP="00CB2988">
      <w:pPr>
        <w:pStyle w:val="Body1"/>
        <w:numPr>
          <w:ilvl w:val="0"/>
          <w:numId w:val="11"/>
        </w:numPr>
        <w:rPr>
          <w:rFonts w:asciiTheme="minorHAnsi" w:hAnsiTheme="minorHAnsi" w:cstheme="minorHAnsi"/>
          <w:sz w:val="22"/>
          <w:szCs w:val="22"/>
        </w:rPr>
      </w:pPr>
      <w:r w:rsidRPr="0080165E">
        <w:rPr>
          <w:rFonts w:asciiTheme="minorHAnsi" w:eastAsia="Helvetica" w:hAnsiTheme="minorHAnsi" w:cstheme="minorHAnsi"/>
          <w:sz w:val="22"/>
          <w:szCs w:val="22"/>
        </w:rPr>
        <w:t xml:space="preserve">School Branded Blue Jumper / Cardigan </w:t>
      </w:r>
    </w:p>
    <w:p w14:paraId="421DF2D4" w14:textId="4A2C2534" w:rsidR="0055708B" w:rsidRPr="0080165E" w:rsidRDefault="0055708B" w:rsidP="00CB2988">
      <w:pPr>
        <w:pStyle w:val="Body1"/>
        <w:numPr>
          <w:ilvl w:val="0"/>
          <w:numId w:val="11"/>
        </w:numPr>
        <w:rPr>
          <w:rFonts w:asciiTheme="minorHAnsi" w:hAnsiTheme="minorHAnsi" w:cstheme="minorHAnsi"/>
          <w:sz w:val="22"/>
          <w:szCs w:val="22"/>
        </w:rPr>
      </w:pPr>
      <w:r>
        <w:rPr>
          <w:rFonts w:asciiTheme="minorHAnsi" w:eastAsia="Helvetica" w:hAnsiTheme="minorHAnsi" w:cstheme="minorHAnsi"/>
          <w:sz w:val="22"/>
          <w:szCs w:val="22"/>
        </w:rPr>
        <w:t>Grey/</w:t>
      </w:r>
      <w:r w:rsidR="000729B6">
        <w:rPr>
          <w:rFonts w:asciiTheme="minorHAnsi" w:eastAsia="Helvetica" w:hAnsiTheme="minorHAnsi" w:cstheme="minorHAnsi"/>
          <w:sz w:val="22"/>
          <w:szCs w:val="22"/>
        </w:rPr>
        <w:t>Black/</w:t>
      </w:r>
      <w:r>
        <w:rPr>
          <w:rFonts w:asciiTheme="minorHAnsi" w:eastAsia="Helvetica" w:hAnsiTheme="minorHAnsi" w:cstheme="minorHAnsi"/>
          <w:sz w:val="22"/>
          <w:szCs w:val="22"/>
        </w:rPr>
        <w:t>White</w:t>
      </w:r>
      <w:r w:rsidR="000729B6">
        <w:rPr>
          <w:rFonts w:asciiTheme="minorHAnsi" w:eastAsia="Helvetica" w:hAnsiTheme="minorHAnsi" w:cstheme="minorHAnsi"/>
          <w:sz w:val="22"/>
          <w:szCs w:val="22"/>
        </w:rPr>
        <w:t xml:space="preserve"> -</w:t>
      </w:r>
      <w:r>
        <w:rPr>
          <w:rFonts w:asciiTheme="minorHAnsi" w:eastAsia="Helvetica" w:hAnsiTheme="minorHAnsi" w:cstheme="minorHAnsi"/>
          <w:sz w:val="22"/>
          <w:szCs w:val="22"/>
        </w:rPr>
        <w:t xml:space="preserve"> Socks/Tights </w:t>
      </w:r>
    </w:p>
    <w:p w14:paraId="4625B4BC" w14:textId="77777777" w:rsidR="00156BF3" w:rsidRPr="0080165E" w:rsidRDefault="00156BF3" w:rsidP="00156BF3">
      <w:pPr>
        <w:pStyle w:val="Body1"/>
        <w:rPr>
          <w:rFonts w:asciiTheme="minorHAnsi" w:eastAsia="Helvetica" w:hAnsiTheme="minorHAnsi" w:cstheme="minorHAnsi"/>
          <w:sz w:val="22"/>
          <w:szCs w:val="22"/>
        </w:rPr>
      </w:pPr>
    </w:p>
    <w:p w14:paraId="2F935E99" w14:textId="77777777" w:rsidR="00156BF3" w:rsidRPr="0080165E" w:rsidRDefault="00156BF3" w:rsidP="00156BF3">
      <w:pPr>
        <w:pStyle w:val="Body1"/>
        <w:rPr>
          <w:rFonts w:asciiTheme="minorHAnsi" w:eastAsia="Helvetica" w:hAnsiTheme="minorHAnsi" w:cstheme="minorHAnsi"/>
          <w:b/>
          <w:sz w:val="22"/>
          <w:szCs w:val="22"/>
        </w:rPr>
      </w:pPr>
      <w:r w:rsidRPr="0080165E">
        <w:rPr>
          <w:rFonts w:asciiTheme="minorHAnsi" w:eastAsia="Helvetica" w:hAnsiTheme="minorHAnsi" w:cstheme="minorHAnsi"/>
          <w:b/>
          <w:sz w:val="22"/>
          <w:szCs w:val="22"/>
        </w:rPr>
        <w:t>Footwear</w:t>
      </w:r>
    </w:p>
    <w:p w14:paraId="43A0E64E" w14:textId="4813AB5B" w:rsidR="00156BF3" w:rsidRPr="0080165E" w:rsidRDefault="00156BF3" w:rsidP="00CB2988">
      <w:pPr>
        <w:pStyle w:val="Body1"/>
        <w:numPr>
          <w:ilvl w:val="0"/>
          <w:numId w:val="10"/>
        </w:numPr>
        <w:rPr>
          <w:rFonts w:asciiTheme="minorHAnsi" w:hAnsiTheme="minorHAnsi" w:cstheme="minorHAnsi"/>
          <w:sz w:val="22"/>
          <w:szCs w:val="22"/>
        </w:rPr>
      </w:pPr>
      <w:r w:rsidRPr="0080165E">
        <w:rPr>
          <w:rFonts w:asciiTheme="minorHAnsi" w:eastAsia="Helvetica" w:hAnsiTheme="minorHAnsi" w:cstheme="minorHAnsi"/>
          <w:sz w:val="22"/>
          <w:szCs w:val="22"/>
        </w:rPr>
        <w:t xml:space="preserve">Sensible, </w:t>
      </w:r>
      <w:r w:rsidR="001D5469" w:rsidRPr="0080165E">
        <w:rPr>
          <w:rFonts w:asciiTheme="minorHAnsi" w:eastAsia="Helvetica" w:hAnsiTheme="minorHAnsi" w:cstheme="minorHAnsi"/>
          <w:sz w:val="22"/>
          <w:szCs w:val="22"/>
        </w:rPr>
        <w:t xml:space="preserve">closed toe, </w:t>
      </w:r>
      <w:r w:rsidR="006170C5">
        <w:rPr>
          <w:rFonts w:asciiTheme="minorHAnsi" w:eastAsia="Helvetica" w:hAnsiTheme="minorHAnsi" w:cstheme="minorHAnsi"/>
          <w:sz w:val="22"/>
          <w:szCs w:val="22"/>
        </w:rPr>
        <w:t>black footwear only.</w:t>
      </w:r>
    </w:p>
    <w:p w14:paraId="0EB00632" w14:textId="77777777" w:rsidR="00156BF3" w:rsidRPr="0080165E" w:rsidRDefault="00156BF3" w:rsidP="00CB2988">
      <w:pPr>
        <w:pStyle w:val="Body1"/>
        <w:numPr>
          <w:ilvl w:val="0"/>
          <w:numId w:val="10"/>
        </w:numPr>
        <w:rPr>
          <w:rFonts w:asciiTheme="minorHAnsi" w:hAnsiTheme="minorHAnsi" w:cstheme="minorHAnsi"/>
          <w:sz w:val="22"/>
          <w:szCs w:val="22"/>
        </w:rPr>
      </w:pPr>
      <w:r w:rsidRPr="0080165E">
        <w:rPr>
          <w:rFonts w:asciiTheme="minorHAnsi" w:eastAsia="Helvetica" w:hAnsiTheme="minorHAnsi" w:cstheme="minorHAnsi"/>
          <w:sz w:val="22"/>
          <w:szCs w:val="22"/>
        </w:rPr>
        <w:t>Boots /Trainers /Heels are not allowed.</w:t>
      </w:r>
    </w:p>
    <w:p w14:paraId="11EA6710" w14:textId="71446354" w:rsidR="00156BF3" w:rsidRDefault="00156BF3" w:rsidP="00156BF3">
      <w:pPr>
        <w:pStyle w:val="Body1"/>
        <w:rPr>
          <w:rFonts w:asciiTheme="minorHAnsi" w:hAnsiTheme="minorHAnsi" w:cstheme="minorHAnsi"/>
          <w:b/>
          <w:sz w:val="22"/>
          <w:szCs w:val="22"/>
        </w:rPr>
      </w:pPr>
    </w:p>
    <w:p w14:paraId="68807B72" w14:textId="62E844C0" w:rsidR="00156BF3" w:rsidRPr="0080165E" w:rsidRDefault="00156BF3" w:rsidP="00156BF3">
      <w:pPr>
        <w:pStyle w:val="Body1"/>
        <w:rPr>
          <w:rFonts w:asciiTheme="minorHAnsi" w:eastAsia="Helvetica" w:hAnsiTheme="minorHAnsi" w:cstheme="minorHAnsi"/>
          <w:b/>
          <w:sz w:val="22"/>
          <w:szCs w:val="22"/>
        </w:rPr>
      </w:pPr>
      <w:r w:rsidRPr="0080165E">
        <w:rPr>
          <w:rFonts w:asciiTheme="minorHAnsi" w:eastAsia="Helvetica" w:hAnsiTheme="minorHAnsi" w:cstheme="minorHAnsi"/>
          <w:b/>
          <w:sz w:val="22"/>
          <w:szCs w:val="22"/>
        </w:rPr>
        <w:t>PE Kit</w:t>
      </w:r>
    </w:p>
    <w:p w14:paraId="240CABD1" w14:textId="77777777" w:rsidR="00156BF3" w:rsidRPr="0080165E" w:rsidRDefault="00156BF3" w:rsidP="00CB2988">
      <w:pPr>
        <w:pStyle w:val="Body1"/>
        <w:numPr>
          <w:ilvl w:val="0"/>
          <w:numId w:val="12"/>
        </w:numPr>
        <w:rPr>
          <w:rFonts w:asciiTheme="minorHAnsi" w:eastAsia="Helvetica" w:hAnsiTheme="minorHAnsi" w:cstheme="minorHAnsi"/>
          <w:sz w:val="22"/>
          <w:szCs w:val="22"/>
        </w:rPr>
      </w:pPr>
      <w:r w:rsidRPr="0080165E">
        <w:rPr>
          <w:rFonts w:asciiTheme="minorHAnsi" w:eastAsia="Helvetica" w:hAnsiTheme="minorHAnsi" w:cstheme="minorHAnsi"/>
          <w:sz w:val="22"/>
          <w:szCs w:val="22"/>
        </w:rPr>
        <w:t xml:space="preserve">Indoor - Navy Blue PE Shorts, School Branded Blue PE T-Shirt and Black Pumps. </w:t>
      </w:r>
    </w:p>
    <w:p w14:paraId="15283DE1" w14:textId="77777777" w:rsidR="00156BF3" w:rsidRPr="0080165E" w:rsidRDefault="00156BF3" w:rsidP="00CB2988">
      <w:pPr>
        <w:pStyle w:val="Body1"/>
        <w:numPr>
          <w:ilvl w:val="0"/>
          <w:numId w:val="12"/>
        </w:numPr>
        <w:tabs>
          <w:tab w:val="left" w:pos="360"/>
        </w:tabs>
        <w:rPr>
          <w:rFonts w:asciiTheme="minorHAnsi" w:eastAsia="Helvetica" w:hAnsiTheme="minorHAnsi" w:cstheme="minorHAnsi"/>
          <w:sz w:val="22"/>
          <w:szCs w:val="22"/>
        </w:rPr>
      </w:pPr>
      <w:r w:rsidRPr="0080165E">
        <w:rPr>
          <w:rFonts w:asciiTheme="minorHAnsi" w:eastAsia="Helvetica" w:hAnsiTheme="minorHAnsi" w:cstheme="minorHAnsi"/>
          <w:sz w:val="22"/>
          <w:szCs w:val="22"/>
        </w:rPr>
        <w:t>Outdoor</w:t>
      </w:r>
      <w:r w:rsidR="0087513E" w:rsidRPr="0080165E">
        <w:rPr>
          <w:rFonts w:asciiTheme="minorHAnsi" w:eastAsia="Helvetica" w:hAnsiTheme="minorHAnsi" w:cstheme="minorHAnsi"/>
          <w:sz w:val="22"/>
          <w:szCs w:val="22"/>
        </w:rPr>
        <w:t xml:space="preserve"> - Years 1-6</w:t>
      </w:r>
      <w:r w:rsidRPr="0080165E">
        <w:rPr>
          <w:rFonts w:asciiTheme="minorHAnsi" w:eastAsia="Helvetica" w:hAnsiTheme="minorHAnsi" w:cstheme="minorHAnsi"/>
          <w:sz w:val="22"/>
          <w:szCs w:val="22"/>
        </w:rPr>
        <w:t xml:space="preserve"> </w:t>
      </w:r>
      <w:r w:rsidR="0087513E" w:rsidRPr="0080165E">
        <w:rPr>
          <w:rFonts w:asciiTheme="minorHAnsi" w:eastAsia="Helvetica" w:hAnsiTheme="minorHAnsi" w:cstheme="minorHAnsi"/>
          <w:sz w:val="22"/>
          <w:szCs w:val="22"/>
        </w:rPr>
        <w:t>- Navy Tracksuit/Sweatshirt</w:t>
      </w:r>
      <w:r w:rsidR="006A06B3" w:rsidRPr="0080165E">
        <w:rPr>
          <w:rFonts w:asciiTheme="minorHAnsi" w:eastAsia="Helvetica" w:hAnsiTheme="minorHAnsi" w:cstheme="minorHAnsi"/>
          <w:sz w:val="22"/>
          <w:szCs w:val="22"/>
        </w:rPr>
        <w:t>/</w:t>
      </w:r>
      <w:r w:rsidRPr="0080165E">
        <w:rPr>
          <w:rFonts w:asciiTheme="minorHAnsi" w:eastAsia="Helvetica" w:hAnsiTheme="minorHAnsi" w:cstheme="minorHAnsi"/>
          <w:sz w:val="22"/>
          <w:szCs w:val="22"/>
        </w:rPr>
        <w:t xml:space="preserve">Jogging Bottoms, School Branded Blue PE T-shirt and Trainers. </w:t>
      </w:r>
    </w:p>
    <w:p w14:paraId="43DAA91E" w14:textId="07062686" w:rsidR="00156BF3" w:rsidRPr="0080165E" w:rsidRDefault="00156BF3" w:rsidP="00CB2988">
      <w:pPr>
        <w:pStyle w:val="Body1"/>
        <w:numPr>
          <w:ilvl w:val="0"/>
          <w:numId w:val="13"/>
        </w:numPr>
        <w:rPr>
          <w:rFonts w:asciiTheme="minorHAnsi" w:hAnsiTheme="minorHAnsi" w:cstheme="minorHAnsi"/>
          <w:sz w:val="22"/>
          <w:szCs w:val="22"/>
        </w:rPr>
      </w:pPr>
      <w:r w:rsidRPr="0080165E">
        <w:rPr>
          <w:rFonts w:asciiTheme="minorHAnsi" w:eastAsia="Helvetica" w:hAnsiTheme="minorHAnsi" w:cstheme="minorHAnsi"/>
          <w:sz w:val="22"/>
          <w:szCs w:val="22"/>
        </w:rPr>
        <w:t xml:space="preserve">Children also </w:t>
      </w:r>
      <w:r w:rsidR="00DA6B57">
        <w:rPr>
          <w:rFonts w:asciiTheme="minorHAnsi" w:eastAsia="Helvetica" w:hAnsiTheme="minorHAnsi" w:cstheme="minorHAnsi"/>
          <w:sz w:val="22"/>
          <w:szCs w:val="22"/>
        </w:rPr>
        <w:t>require</w:t>
      </w:r>
      <w:r w:rsidRPr="0080165E">
        <w:rPr>
          <w:rFonts w:asciiTheme="minorHAnsi" w:eastAsia="Helvetica" w:hAnsiTheme="minorHAnsi" w:cstheme="minorHAnsi"/>
          <w:sz w:val="22"/>
          <w:szCs w:val="22"/>
        </w:rPr>
        <w:t xml:space="preserve"> a PE bag which is clearly marked with their name. </w:t>
      </w:r>
    </w:p>
    <w:p w14:paraId="3AE59EC1" w14:textId="77777777" w:rsidR="00A900BD" w:rsidRDefault="00A900BD" w:rsidP="00156BF3">
      <w:pPr>
        <w:pStyle w:val="Body1"/>
        <w:rPr>
          <w:rFonts w:asciiTheme="minorHAnsi" w:hAnsiTheme="minorHAnsi" w:cstheme="minorHAnsi"/>
          <w:b/>
          <w:sz w:val="22"/>
          <w:szCs w:val="22"/>
        </w:rPr>
      </w:pPr>
    </w:p>
    <w:p w14:paraId="42BD813F" w14:textId="2F751CFB" w:rsidR="00156BF3" w:rsidRPr="00461F24" w:rsidRDefault="00156BF3" w:rsidP="00156BF3">
      <w:pPr>
        <w:pStyle w:val="Body1"/>
        <w:rPr>
          <w:rFonts w:asciiTheme="minorHAnsi" w:hAnsiTheme="minorHAnsi" w:cstheme="minorHAnsi"/>
          <w:b/>
          <w:sz w:val="22"/>
          <w:szCs w:val="22"/>
        </w:rPr>
      </w:pPr>
      <w:r w:rsidRPr="00461F24">
        <w:rPr>
          <w:rFonts w:asciiTheme="minorHAnsi" w:hAnsiTheme="minorHAnsi" w:cstheme="minorHAnsi"/>
          <w:b/>
          <w:sz w:val="22"/>
          <w:szCs w:val="22"/>
        </w:rPr>
        <w:t>School Bags</w:t>
      </w:r>
    </w:p>
    <w:p w14:paraId="7B14288C" w14:textId="5FA0D451" w:rsidR="00156BF3" w:rsidRPr="00461F24" w:rsidRDefault="0099052D" w:rsidP="00CB2988">
      <w:pPr>
        <w:pStyle w:val="Body1"/>
        <w:numPr>
          <w:ilvl w:val="0"/>
          <w:numId w:val="13"/>
        </w:numPr>
        <w:rPr>
          <w:rFonts w:asciiTheme="minorHAnsi" w:hAnsiTheme="minorHAnsi" w:cstheme="minorHAnsi"/>
          <w:sz w:val="22"/>
          <w:szCs w:val="22"/>
        </w:rPr>
      </w:pPr>
      <w:r w:rsidRPr="00461F24">
        <w:rPr>
          <w:rFonts w:asciiTheme="minorHAnsi" w:hAnsiTheme="minorHAnsi" w:cstheme="minorHAnsi"/>
          <w:sz w:val="22"/>
          <w:szCs w:val="22"/>
        </w:rPr>
        <w:t>Reception Class and Year</w:t>
      </w:r>
      <w:r w:rsidR="00156BF3" w:rsidRPr="00461F24">
        <w:rPr>
          <w:rFonts w:asciiTheme="minorHAnsi" w:hAnsiTheme="minorHAnsi" w:cstheme="minorHAnsi"/>
          <w:sz w:val="22"/>
          <w:szCs w:val="22"/>
        </w:rPr>
        <w:t xml:space="preserve">s 1-4 are to use a school book bag as their schoolbag.  </w:t>
      </w:r>
    </w:p>
    <w:p w14:paraId="4F647AD2" w14:textId="4605965B" w:rsidR="00156BF3" w:rsidRPr="00461F24" w:rsidRDefault="0099052D" w:rsidP="00CB2988">
      <w:pPr>
        <w:pStyle w:val="Body1"/>
        <w:numPr>
          <w:ilvl w:val="0"/>
          <w:numId w:val="13"/>
        </w:numPr>
        <w:rPr>
          <w:rFonts w:asciiTheme="minorHAnsi" w:hAnsiTheme="minorHAnsi" w:cstheme="minorHAnsi"/>
          <w:sz w:val="22"/>
          <w:szCs w:val="22"/>
        </w:rPr>
      </w:pPr>
      <w:r w:rsidRPr="00461F24">
        <w:rPr>
          <w:rFonts w:asciiTheme="minorHAnsi" w:hAnsiTheme="minorHAnsi" w:cstheme="minorHAnsi"/>
          <w:sz w:val="22"/>
          <w:szCs w:val="22"/>
        </w:rPr>
        <w:lastRenderedPageBreak/>
        <w:t>Year</w:t>
      </w:r>
      <w:r w:rsidR="00156BF3" w:rsidRPr="00461F24">
        <w:rPr>
          <w:rFonts w:asciiTheme="minorHAnsi" w:hAnsiTheme="minorHAnsi" w:cstheme="minorHAnsi"/>
          <w:sz w:val="22"/>
          <w:szCs w:val="22"/>
        </w:rPr>
        <w:t xml:space="preserve">s 5 and 6 may use their own schoolbag. </w:t>
      </w:r>
    </w:p>
    <w:p w14:paraId="5CC89CC9" w14:textId="77777777" w:rsidR="007B7D3F" w:rsidRDefault="007B7D3F" w:rsidP="00156BF3">
      <w:pPr>
        <w:pStyle w:val="Body1"/>
        <w:rPr>
          <w:rFonts w:asciiTheme="minorHAnsi" w:eastAsia="Helvetica" w:hAnsiTheme="minorHAnsi" w:cstheme="minorHAnsi"/>
          <w:b/>
          <w:sz w:val="22"/>
          <w:szCs w:val="22"/>
        </w:rPr>
      </w:pPr>
    </w:p>
    <w:p w14:paraId="1455DC91" w14:textId="77777777" w:rsidR="00A900BD" w:rsidRPr="0080165E" w:rsidRDefault="00A900BD" w:rsidP="00156BF3">
      <w:pPr>
        <w:pStyle w:val="Body1"/>
        <w:rPr>
          <w:rFonts w:asciiTheme="minorHAnsi" w:eastAsia="Helvetica" w:hAnsiTheme="minorHAnsi" w:cstheme="minorHAnsi"/>
          <w:b/>
          <w:sz w:val="22"/>
          <w:szCs w:val="22"/>
        </w:rPr>
      </w:pPr>
    </w:p>
    <w:p w14:paraId="1733A456" w14:textId="77777777" w:rsidR="00156BF3" w:rsidRPr="0080165E" w:rsidRDefault="00156BF3" w:rsidP="00156BF3">
      <w:pPr>
        <w:pStyle w:val="Body1"/>
        <w:rPr>
          <w:rFonts w:asciiTheme="minorHAnsi" w:eastAsia="Helvetica" w:hAnsiTheme="minorHAnsi" w:cstheme="minorHAnsi"/>
          <w:b/>
          <w:sz w:val="22"/>
          <w:szCs w:val="22"/>
        </w:rPr>
      </w:pPr>
      <w:r w:rsidRPr="0080165E">
        <w:rPr>
          <w:rFonts w:asciiTheme="minorHAnsi" w:eastAsia="Helvetica" w:hAnsiTheme="minorHAnsi" w:cstheme="minorHAnsi"/>
          <w:b/>
          <w:sz w:val="22"/>
          <w:szCs w:val="22"/>
        </w:rPr>
        <w:t xml:space="preserve">Jewellery </w:t>
      </w:r>
    </w:p>
    <w:p w14:paraId="33343E80" w14:textId="77777777" w:rsidR="00156BF3" w:rsidRPr="0080165E" w:rsidRDefault="00156BF3" w:rsidP="00CB2988">
      <w:pPr>
        <w:pStyle w:val="Body1"/>
        <w:numPr>
          <w:ilvl w:val="0"/>
          <w:numId w:val="14"/>
        </w:numPr>
        <w:rPr>
          <w:rFonts w:asciiTheme="minorHAnsi" w:hAnsiTheme="minorHAnsi" w:cstheme="minorHAnsi"/>
          <w:sz w:val="22"/>
          <w:szCs w:val="22"/>
        </w:rPr>
      </w:pPr>
      <w:r w:rsidRPr="0080165E">
        <w:rPr>
          <w:rFonts w:asciiTheme="minorHAnsi" w:eastAsia="Helvetica" w:hAnsiTheme="minorHAnsi" w:cstheme="minorHAnsi"/>
          <w:sz w:val="22"/>
          <w:szCs w:val="22"/>
        </w:rPr>
        <w:t>Is NOT permitted at any time.</w:t>
      </w:r>
    </w:p>
    <w:p w14:paraId="764E845F" w14:textId="586DFC1D" w:rsidR="00156BF3" w:rsidRPr="0080165E" w:rsidRDefault="00156BF3" w:rsidP="00CB2988">
      <w:pPr>
        <w:pStyle w:val="Body1"/>
        <w:numPr>
          <w:ilvl w:val="0"/>
          <w:numId w:val="14"/>
        </w:numPr>
        <w:rPr>
          <w:rFonts w:asciiTheme="minorHAnsi" w:hAnsiTheme="minorHAnsi" w:cstheme="minorHAnsi"/>
          <w:sz w:val="22"/>
          <w:szCs w:val="22"/>
        </w:rPr>
      </w:pPr>
      <w:r w:rsidRPr="0080165E">
        <w:rPr>
          <w:rFonts w:asciiTheme="minorHAnsi" w:eastAsia="Helvetica" w:hAnsiTheme="minorHAnsi" w:cstheme="minorHAnsi"/>
          <w:sz w:val="22"/>
          <w:szCs w:val="22"/>
        </w:rPr>
        <w:t>This covers earrings</w:t>
      </w:r>
      <w:r w:rsidR="0099052D">
        <w:rPr>
          <w:rFonts w:asciiTheme="minorHAnsi" w:eastAsia="Helvetica" w:hAnsiTheme="minorHAnsi" w:cstheme="minorHAnsi"/>
          <w:sz w:val="22"/>
          <w:szCs w:val="22"/>
        </w:rPr>
        <w:t xml:space="preserve"> and clear </w:t>
      </w:r>
      <w:r w:rsidR="00A05B12">
        <w:rPr>
          <w:rFonts w:asciiTheme="minorHAnsi" w:eastAsia="Helvetica" w:hAnsiTheme="minorHAnsi" w:cstheme="minorHAnsi"/>
          <w:sz w:val="22"/>
          <w:szCs w:val="22"/>
        </w:rPr>
        <w:t>retainers</w:t>
      </w:r>
      <w:r w:rsidR="00A05B12" w:rsidRPr="0080165E">
        <w:rPr>
          <w:rFonts w:asciiTheme="minorHAnsi" w:eastAsia="Helvetica" w:hAnsiTheme="minorHAnsi" w:cstheme="minorHAnsi"/>
          <w:sz w:val="22"/>
          <w:szCs w:val="22"/>
        </w:rPr>
        <w:t>;</w:t>
      </w:r>
      <w:r w:rsidR="00497F1E" w:rsidRPr="0080165E">
        <w:rPr>
          <w:rFonts w:asciiTheme="minorHAnsi" w:eastAsia="Helvetica" w:hAnsiTheme="minorHAnsi" w:cstheme="minorHAnsi"/>
          <w:sz w:val="22"/>
          <w:szCs w:val="22"/>
        </w:rPr>
        <w:t xml:space="preserve"> plasters are NOT permitted over earrings</w:t>
      </w:r>
      <w:r w:rsidR="0080165E">
        <w:rPr>
          <w:rFonts w:asciiTheme="minorHAnsi" w:eastAsia="Helvetica" w:hAnsiTheme="minorHAnsi" w:cstheme="minorHAnsi"/>
          <w:sz w:val="22"/>
          <w:szCs w:val="22"/>
        </w:rPr>
        <w:t xml:space="preserve"> at any time.</w:t>
      </w:r>
      <w:r w:rsidR="00497F1E" w:rsidRPr="0080165E">
        <w:rPr>
          <w:rFonts w:asciiTheme="minorHAnsi" w:eastAsia="Helvetica" w:hAnsiTheme="minorHAnsi" w:cstheme="minorHAnsi"/>
          <w:sz w:val="22"/>
          <w:szCs w:val="22"/>
        </w:rPr>
        <w:t xml:space="preserve"> </w:t>
      </w:r>
      <w:r w:rsidRPr="0080165E">
        <w:rPr>
          <w:rFonts w:asciiTheme="minorHAnsi" w:eastAsia="Helvetica" w:hAnsiTheme="minorHAnsi" w:cstheme="minorHAnsi"/>
          <w:sz w:val="22"/>
          <w:szCs w:val="22"/>
        </w:rPr>
        <w:t xml:space="preserve"> </w:t>
      </w:r>
    </w:p>
    <w:p w14:paraId="3D39227A" w14:textId="5642D23A" w:rsidR="008D3E51" w:rsidRDefault="008D3E51" w:rsidP="00156BF3">
      <w:pPr>
        <w:pStyle w:val="Body1"/>
        <w:rPr>
          <w:rFonts w:asciiTheme="minorHAnsi" w:eastAsia="Helvetica" w:hAnsiTheme="minorHAnsi" w:cstheme="minorHAnsi"/>
          <w:b/>
          <w:sz w:val="22"/>
          <w:szCs w:val="22"/>
        </w:rPr>
      </w:pPr>
    </w:p>
    <w:p w14:paraId="31CE0C8F" w14:textId="54988B70" w:rsidR="00020FDD" w:rsidRPr="0080165E" w:rsidRDefault="00020FDD" w:rsidP="00020FDD">
      <w:pPr>
        <w:pStyle w:val="Body1"/>
        <w:rPr>
          <w:rFonts w:asciiTheme="minorHAnsi" w:eastAsia="Helvetica" w:hAnsiTheme="minorHAnsi" w:cstheme="minorHAnsi"/>
          <w:b/>
          <w:sz w:val="22"/>
          <w:szCs w:val="22"/>
        </w:rPr>
      </w:pPr>
      <w:r>
        <w:rPr>
          <w:rFonts w:asciiTheme="minorHAnsi" w:eastAsia="Helvetica" w:hAnsiTheme="minorHAnsi" w:cstheme="minorHAnsi"/>
          <w:b/>
          <w:sz w:val="22"/>
          <w:szCs w:val="22"/>
        </w:rPr>
        <w:t>Make Up</w:t>
      </w:r>
    </w:p>
    <w:p w14:paraId="37A1B286" w14:textId="01DA5385" w:rsidR="00020FDD" w:rsidRPr="00E60BE3" w:rsidRDefault="00020FDD" w:rsidP="00864D7E">
      <w:pPr>
        <w:pStyle w:val="Body1"/>
        <w:numPr>
          <w:ilvl w:val="0"/>
          <w:numId w:val="14"/>
        </w:numPr>
        <w:rPr>
          <w:rFonts w:asciiTheme="minorHAnsi" w:hAnsiTheme="minorHAnsi" w:cstheme="minorHAnsi"/>
          <w:sz w:val="22"/>
          <w:szCs w:val="22"/>
        </w:rPr>
      </w:pPr>
      <w:r w:rsidRPr="00E60BE3">
        <w:rPr>
          <w:rFonts w:asciiTheme="minorHAnsi" w:eastAsia="Helvetica" w:hAnsiTheme="minorHAnsi" w:cstheme="minorHAnsi"/>
          <w:sz w:val="22"/>
          <w:szCs w:val="22"/>
        </w:rPr>
        <w:t>Is NOT permitted at any time</w:t>
      </w:r>
      <w:r w:rsidR="00E60BE3" w:rsidRPr="00E60BE3">
        <w:rPr>
          <w:rFonts w:asciiTheme="minorHAnsi" w:eastAsia="Helvetica" w:hAnsiTheme="minorHAnsi" w:cstheme="minorHAnsi"/>
          <w:sz w:val="22"/>
          <w:szCs w:val="22"/>
        </w:rPr>
        <w:t xml:space="preserve">, </w:t>
      </w:r>
      <w:r w:rsidR="00E60BE3">
        <w:rPr>
          <w:rFonts w:asciiTheme="minorHAnsi" w:eastAsia="Helvetica" w:hAnsiTheme="minorHAnsi" w:cstheme="minorHAnsi"/>
          <w:sz w:val="22"/>
          <w:szCs w:val="22"/>
        </w:rPr>
        <w:t>t</w:t>
      </w:r>
      <w:r w:rsidRPr="00E60BE3">
        <w:rPr>
          <w:rFonts w:asciiTheme="minorHAnsi" w:eastAsia="Helvetica" w:hAnsiTheme="minorHAnsi" w:cstheme="minorHAnsi"/>
          <w:sz w:val="22"/>
          <w:szCs w:val="22"/>
        </w:rPr>
        <w:t>his includes nail polish.</w:t>
      </w:r>
    </w:p>
    <w:p w14:paraId="080E909A" w14:textId="77777777" w:rsidR="00020FDD" w:rsidRPr="0080165E" w:rsidRDefault="00020FDD" w:rsidP="00156BF3">
      <w:pPr>
        <w:pStyle w:val="Body1"/>
        <w:rPr>
          <w:rFonts w:asciiTheme="minorHAnsi" w:eastAsia="Helvetica" w:hAnsiTheme="minorHAnsi" w:cstheme="minorHAnsi"/>
          <w:b/>
          <w:sz w:val="22"/>
          <w:szCs w:val="22"/>
        </w:rPr>
      </w:pPr>
    </w:p>
    <w:p w14:paraId="53EC86CC" w14:textId="77777777" w:rsidR="00156BF3" w:rsidRPr="0080165E" w:rsidRDefault="00156BF3" w:rsidP="00156BF3">
      <w:pPr>
        <w:pStyle w:val="Body1"/>
        <w:rPr>
          <w:rFonts w:asciiTheme="minorHAnsi" w:eastAsia="Helvetica" w:hAnsiTheme="minorHAnsi" w:cstheme="minorHAnsi"/>
          <w:b/>
          <w:sz w:val="22"/>
          <w:szCs w:val="22"/>
        </w:rPr>
      </w:pPr>
      <w:r w:rsidRPr="0080165E">
        <w:rPr>
          <w:rFonts w:asciiTheme="minorHAnsi" w:eastAsia="Helvetica" w:hAnsiTheme="minorHAnsi" w:cstheme="minorHAnsi"/>
          <w:b/>
          <w:sz w:val="22"/>
          <w:szCs w:val="22"/>
        </w:rPr>
        <w:t>Hair</w:t>
      </w:r>
    </w:p>
    <w:p w14:paraId="33FC3034" w14:textId="77777777" w:rsidR="00156BF3" w:rsidRPr="0080165E" w:rsidRDefault="00156BF3" w:rsidP="00CB2988">
      <w:pPr>
        <w:pStyle w:val="Body1"/>
        <w:numPr>
          <w:ilvl w:val="0"/>
          <w:numId w:val="15"/>
        </w:numPr>
        <w:rPr>
          <w:rFonts w:asciiTheme="minorHAnsi" w:hAnsiTheme="minorHAnsi" w:cstheme="minorHAnsi"/>
          <w:sz w:val="22"/>
          <w:szCs w:val="22"/>
        </w:rPr>
      </w:pPr>
      <w:r w:rsidRPr="0080165E">
        <w:rPr>
          <w:rFonts w:asciiTheme="minorHAnsi" w:eastAsia="Helvetica" w:hAnsiTheme="minorHAnsi" w:cstheme="minorHAnsi"/>
          <w:sz w:val="22"/>
          <w:szCs w:val="22"/>
        </w:rPr>
        <w:t xml:space="preserve">Long hair should be tied up. </w:t>
      </w:r>
    </w:p>
    <w:p w14:paraId="6CD20A89" w14:textId="77777777" w:rsidR="00156BF3" w:rsidRPr="0080165E" w:rsidRDefault="00156BF3" w:rsidP="00CB2988">
      <w:pPr>
        <w:pStyle w:val="Body1"/>
        <w:numPr>
          <w:ilvl w:val="0"/>
          <w:numId w:val="15"/>
        </w:numPr>
        <w:rPr>
          <w:rFonts w:asciiTheme="minorHAnsi" w:hAnsiTheme="minorHAnsi" w:cstheme="minorHAnsi"/>
          <w:sz w:val="22"/>
          <w:szCs w:val="22"/>
        </w:rPr>
      </w:pPr>
      <w:r w:rsidRPr="0080165E">
        <w:rPr>
          <w:rFonts w:asciiTheme="minorHAnsi" w:eastAsia="Helvetica" w:hAnsiTheme="minorHAnsi" w:cstheme="minorHAnsi"/>
          <w:sz w:val="22"/>
          <w:szCs w:val="22"/>
        </w:rPr>
        <w:t xml:space="preserve">No extreme hair-styles are allowed, eg, bleach, tram-lines, highlights, spikes etc. </w:t>
      </w:r>
    </w:p>
    <w:p w14:paraId="50EB2D31" w14:textId="77777777" w:rsidR="00156BF3" w:rsidRPr="0080165E" w:rsidRDefault="00156BF3" w:rsidP="00CB2988">
      <w:pPr>
        <w:pStyle w:val="Body1"/>
        <w:numPr>
          <w:ilvl w:val="0"/>
          <w:numId w:val="15"/>
        </w:numPr>
        <w:rPr>
          <w:rFonts w:asciiTheme="minorHAnsi" w:hAnsiTheme="minorHAnsi" w:cstheme="minorHAnsi"/>
          <w:sz w:val="22"/>
          <w:szCs w:val="22"/>
        </w:rPr>
      </w:pPr>
      <w:r w:rsidRPr="0080165E">
        <w:rPr>
          <w:rFonts w:asciiTheme="minorHAnsi" w:eastAsia="Helvetica" w:hAnsiTheme="minorHAnsi" w:cstheme="minorHAnsi"/>
          <w:sz w:val="22"/>
          <w:szCs w:val="22"/>
        </w:rPr>
        <w:t xml:space="preserve">Please refrain from using </w:t>
      </w:r>
      <w:r w:rsidR="0080165E">
        <w:rPr>
          <w:rFonts w:asciiTheme="minorHAnsi" w:eastAsia="Helvetica" w:hAnsiTheme="minorHAnsi" w:cstheme="minorHAnsi"/>
          <w:sz w:val="22"/>
          <w:szCs w:val="22"/>
        </w:rPr>
        <w:t xml:space="preserve">excessive </w:t>
      </w:r>
      <w:r w:rsidRPr="0080165E">
        <w:rPr>
          <w:rFonts w:asciiTheme="minorHAnsi" w:eastAsia="Helvetica" w:hAnsiTheme="minorHAnsi" w:cstheme="minorHAnsi"/>
          <w:sz w:val="22"/>
          <w:szCs w:val="22"/>
        </w:rPr>
        <w:t>hair products.</w:t>
      </w:r>
    </w:p>
    <w:p w14:paraId="6931A1B7" w14:textId="78837C69" w:rsidR="00156BF3" w:rsidRDefault="00156BF3" w:rsidP="00156BF3">
      <w:pPr>
        <w:pStyle w:val="Body1"/>
        <w:rPr>
          <w:rFonts w:asciiTheme="minorHAnsi" w:hAnsiTheme="minorHAnsi" w:cstheme="minorHAnsi"/>
          <w:sz w:val="22"/>
          <w:szCs w:val="22"/>
        </w:rPr>
      </w:pPr>
    </w:p>
    <w:p w14:paraId="50603ED8" w14:textId="77777777" w:rsidR="002F6AA4" w:rsidRDefault="002F6AA4" w:rsidP="00156BF3">
      <w:pPr>
        <w:pStyle w:val="Body1"/>
        <w:rPr>
          <w:rFonts w:asciiTheme="minorHAnsi" w:hAnsiTheme="minorHAnsi" w:cstheme="minorHAnsi"/>
          <w:sz w:val="22"/>
          <w:szCs w:val="22"/>
        </w:rPr>
      </w:pPr>
    </w:p>
    <w:p w14:paraId="3015DF6B" w14:textId="1A2B9C1B" w:rsidR="00156BF3" w:rsidRPr="006170C5" w:rsidRDefault="006170C5" w:rsidP="00156BF3">
      <w:pPr>
        <w:pStyle w:val="Body1"/>
        <w:rPr>
          <w:rFonts w:asciiTheme="minorHAnsi" w:hAnsiTheme="minorHAnsi" w:cstheme="minorHAnsi"/>
          <w:sz w:val="26"/>
          <w:szCs w:val="26"/>
        </w:rPr>
      </w:pPr>
      <w:r>
        <w:rPr>
          <w:rFonts w:asciiTheme="minorHAnsi" w:hAnsiTheme="minorHAnsi" w:cstheme="minorHAnsi"/>
          <w:b/>
          <w:sz w:val="26"/>
          <w:szCs w:val="26"/>
        </w:rPr>
        <w:t xml:space="preserve">UNIFORM </w:t>
      </w:r>
      <w:r w:rsidR="00156BF3" w:rsidRPr="006170C5">
        <w:rPr>
          <w:rFonts w:asciiTheme="minorHAnsi" w:hAnsiTheme="minorHAnsi" w:cstheme="minorHAnsi"/>
          <w:b/>
          <w:sz w:val="26"/>
          <w:szCs w:val="26"/>
        </w:rPr>
        <w:t xml:space="preserve">STOCKISTS  </w:t>
      </w:r>
    </w:p>
    <w:p w14:paraId="5228E1F7" w14:textId="77777777" w:rsidR="00156BF3" w:rsidRPr="0080165E" w:rsidRDefault="00156BF3" w:rsidP="00156BF3">
      <w:pPr>
        <w:pStyle w:val="Body1"/>
        <w:rPr>
          <w:rFonts w:asciiTheme="minorHAnsi" w:hAnsiTheme="minorHAnsi" w:cstheme="minorHAnsi"/>
          <w:sz w:val="22"/>
          <w:szCs w:val="22"/>
        </w:rPr>
      </w:pPr>
    </w:p>
    <w:p w14:paraId="67080C5A" w14:textId="008235ED" w:rsidR="00CE06DA" w:rsidRDefault="0080165E" w:rsidP="00CE06DA">
      <w:pPr>
        <w:pStyle w:val="Body1"/>
        <w:rPr>
          <w:rStyle w:val="Hyperlink"/>
          <w:rFonts w:asciiTheme="minorHAnsi" w:hAnsiTheme="minorHAnsi" w:cstheme="minorHAnsi"/>
          <w:sz w:val="22"/>
          <w:szCs w:val="22"/>
        </w:rPr>
      </w:pPr>
      <w:r w:rsidRPr="0080165E">
        <w:rPr>
          <w:rFonts w:asciiTheme="minorHAnsi" w:hAnsiTheme="minorHAnsi" w:cstheme="minorHAnsi"/>
          <w:sz w:val="22"/>
          <w:szCs w:val="22"/>
        </w:rPr>
        <w:t>Top</w:t>
      </w:r>
      <w:r w:rsidR="00CE06DA">
        <w:rPr>
          <w:rFonts w:asciiTheme="minorHAnsi" w:hAnsiTheme="minorHAnsi" w:cstheme="minorHAnsi"/>
          <w:sz w:val="22"/>
          <w:szCs w:val="22"/>
        </w:rPr>
        <w:t xml:space="preserve"> </w:t>
      </w:r>
      <w:r w:rsidRPr="0080165E">
        <w:rPr>
          <w:rFonts w:asciiTheme="minorHAnsi" w:hAnsiTheme="minorHAnsi" w:cstheme="minorHAnsi"/>
          <w:sz w:val="22"/>
          <w:szCs w:val="22"/>
        </w:rPr>
        <w:t>Marks</w:t>
      </w:r>
      <w:r w:rsidR="009B7B8F" w:rsidRPr="0080165E">
        <w:rPr>
          <w:rFonts w:asciiTheme="minorHAnsi" w:hAnsiTheme="minorHAnsi" w:cstheme="minorHAnsi"/>
          <w:sz w:val="22"/>
          <w:szCs w:val="22"/>
        </w:rPr>
        <w:t xml:space="preserve"> School Wear</w:t>
      </w:r>
      <w:r>
        <w:rPr>
          <w:rFonts w:asciiTheme="minorHAnsi" w:hAnsiTheme="minorHAnsi" w:cstheme="minorHAnsi"/>
          <w:sz w:val="22"/>
          <w:szCs w:val="22"/>
        </w:rPr>
        <w:tab/>
      </w:r>
      <w:r w:rsidR="00CE06DA">
        <w:rPr>
          <w:rFonts w:asciiTheme="minorHAnsi" w:hAnsiTheme="minorHAnsi" w:cstheme="minorHAnsi"/>
          <w:sz w:val="22"/>
          <w:szCs w:val="22"/>
        </w:rPr>
        <w:tab/>
      </w:r>
      <w:hyperlink r:id="rId24" w:history="1">
        <w:r w:rsidR="00CE06DA" w:rsidRPr="00540B72">
          <w:rPr>
            <w:rStyle w:val="Hyperlink"/>
            <w:rFonts w:asciiTheme="minorHAnsi" w:hAnsiTheme="minorHAnsi" w:cstheme="minorHAnsi"/>
            <w:sz w:val="22"/>
            <w:szCs w:val="22"/>
          </w:rPr>
          <w:t>https://topmark</w:t>
        </w:r>
        <w:r w:rsidR="00CE06DA" w:rsidRPr="00540B72">
          <w:rPr>
            <w:rStyle w:val="Hyperlink"/>
            <w:rFonts w:asciiTheme="minorHAnsi" w:hAnsiTheme="minorHAnsi" w:cstheme="minorHAnsi"/>
            <w:sz w:val="22"/>
            <w:szCs w:val="22"/>
          </w:rPr>
          <w:t>s</w:t>
        </w:r>
        <w:r w:rsidR="00CE06DA" w:rsidRPr="00540B72">
          <w:rPr>
            <w:rStyle w:val="Hyperlink"/>
            <w:rFonts w:asciiTheme="minorHAnsi" w:hAnsiTheme="minorHAnsi" w:cstheme="minorHAnsi"/>
            <w:sz w:val="22"/>
            <w:szCs w:val="22"/>
          </w:rPr>
          <w:t>schoolwear.co.uk/</w:t>
        </w:r>
      </w:hyperlink>
    </w:p>
    <w:p w14:paraId="29AAF4EB" w14:textId="7186E853" w:rsidR="00D10ECF" w:rsidRDefault="003859EE" w:rsidP="00CE06DA">
      <w:pPr>
        <w:pStyle w:val="Body1"/>
        <w:ind w:left="2160" w:firstLine="720"/>
        <w:rPr>
          <w:rFonts w:asciiTheme="minorHAnsi" w:hAnsiTheme="minorHAnsi" w:cstheme="minorHAnsi"/>
          <w:sz w:val="22"/>
          <w:szCs w:val="22"/>
        </w:rPr>
      </w:pPr>
      <w:r>
        <w:rPr>
          <w:rFonts w:asciiTheme="minorHAnsi" w:hAnsiTheme="minorHAnsi" w:cstheme="minorHAnsi"/>
          <w:sz w:val="22"/>
          <w:szCs w:val="22"/>
        </w:rPr>
        <w:t>105</w:t>
      </w:r>
      <w:r w:rsidR="00CE06DA">
        <w:rPr>
          <w:rFonts w:asciiTheme="minorHAnsi" w:hAnsiTheme="minorHAnsi" w:cstheme="minorHAnsi"/>
          <w:sz w:val="22"/>
          <w:szCs w:val="22"/>
        </w:rPr>
        <w:t xml:space="preserve"> Old Street, Ashton Under Lyne, OL6 7JR</w:t>
      </w:r>
    </w:p>
    <w:p w14:paraId="2432C7D6" w14:textId="77777777" w:rsidR="00CE06DA" w:rsidRPr="0080165E" w:rsidRDefault="00CE06DA" w:rsidP="00156BF3">
      <w:pPr>
        <w:pStyle w:val="Body1"/>
        <w:rPr>
          <w:rFonts w:asciiTheme="minorHAnsi" w:hAnsiTheme="minorHAnsi" w:cstheme="minorHAnsi"/>
          <w:sz w:val="22"/>
          <w:szCs w:val="22"/>
        </w:rPr>
      </w:pPr>
    </w:p>
    <w:p w14:paraId="19E312C4" w14:textId="0BB07469" w:rsidR="00CE06DA" w:rsidRDefault="00CE06DA" w:rsidP="00CE06DA">
      <w:pPr>
        <w:pStyle w:val="Body1"/>
        <w:rPr>
          <w:rFonts w:asciiTheme="minorHAnsi" w:hAnsiTheme="minorHAnsi" w:cstheme="minorHAnsi"/>
          <w:sz w:val="22"/>
          <w:szCs w:val="22"/>
        </w:rPr>
      </w:pPr>
      <w:r>
        <w:rPr>
          <w:rFonts w:asciiTheme="minorHAnsi" w:hAnsiTheme="minorHAnsi" w:cstheme="minorHAnsi"/>
          <w:sz w:val="22"/>
          <w:szCs w:val="22"/>
        </w:rPr>
        <w:t>MCS Stores</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hyperlink r:id="rId25" w:history="1">
        <w:r w:rsidRPr="00540B72">
          <w:rPr>
            <w:rStyle w:val="Hyperlink"/>
            <w:rFonts w:asciiTheme="minorHAnsi" w:hAnsiTheme="minorHAnsi" w:cstheme="minorHAnsi"/>
            <w:sz w:val="22"/>
            <w:szCs w:val="22"/>
          </w:rPr>
          <w:t>https://mcsstores.co.uk/</w:t>
        </w:r>
      </w:hyperlink>
    </w:p>
    <w:p w14:paraId="12C34A31" w14:textId="4319DF0F" w:rsidR="00CE06DA" w:rsidRPr="00CE06DA" w:rsidRDefault="00CE06DA" w:rsidP="00CE06DA">
      <w:pPr>
        <w:pStyle w:val="Body1"/>
        <w:ind w:left="2160" w:firstLine="720"/>
        <w:rPr>
          <w:rFonts w:asciiTheme="minorHAnsi" w:hAnsiTheme="minorHAnsi" w:cstheme="minorHAnsi"/>
          <w:sz w:val="22"/>
          <w:szCs w:val="22"/>
        </w:rPr>
      </w:pPr>
      <w:r w:rsidRPr="00CE06DA">
        <w:rPr>
          <w:rFonts w:asciiTheme="minorHAnsi" w:hAnsiTheme="minorHAnsi" w:cstheme="minorHAnsi"/>
          <w:sz w:val="22"/>
          <w:szCs w:val="22"/>
        </w:rPr>
        <w:t>32 Market Street</w:t>
      </w:r>
      <w:r>
        <w:rPr>
          <w:rFonts w:asciiTheme="minorHAnsi" w:hAnsiTheme="minorHAnsi" w:cstheme="minorHAnsi"/>
          <w:sz w:val="22"/>
          <w:szCs w:val="22"/>
        </w:rPr>
        <w:t xml:space="preserve">, </w:t>
      </w:r>
      <w:r w:rsidRPr="00CE06DA">
        <w:rPr>
          <w:rFonts w:asciiTheme="minorHAnsi" w:hAnsiTheme="minorHAnsi" w:cstheme="minorHAnsi"/>
          <w:sz w:val="22"/>
          <w:szCs w:val="22"/>
        </w:rPr>
        <w:t>Ashton</w:t>
      </w:r>
      <w:r>
        <w:rPr>
          <w:rFonts w:asciiTheme="minorHAnsi" w:hAnsiTheme="minorHAnsi" w:cstheme="minorHAnsi"/>
          <w:sz w:val="22"/>
          <w:szCs w:val="22"/>
        </w:rPr>
        <w:t xml:space="preserve"> U</w:t>
      </w:r>
      <w:r w:rsidRPr="00CE06DA">
        <w:rPr>
          <w:rFonts w:asciiTheme="minorHAnsi" w:hAnsiTheme="minorHAnsi" w:cstheme="minorHAnsi"/>
          <w:sz w:val="22"/>
          <w:szCs w:val="22"/>
        </w:rPr>
        <w:t>nder</w:t>
      </w:r>
      <w:r>
        <w:rPr>
          <w:rFonts w:asciiTheme="minorHAnsi" w:hAnsiTheme="minorHAnsi" w:cstheme="minorHAnsi"/>
          <w:sz w:val="22"/>
          <w:szCs w:val="22"/>
        </w:rPr>
        <w:t xml:space="preserve"> </w:t>
      </w:r>
      <w:r w:rsidRPr="00CE06DA">
        <w:rPr>
          <w:rFonts w:asciiTheme="minorHAnsi" w:hAnsiTheme="minorHAnsi" w:cstheme="minorHAnsi"/>
          <w:sz w:val="22"/>
          <w:szCs w:val="22"/>
        </w:rPr>
        <w:t>Lyne</w:t>
      </w:r>
      <w:r>
        <w:rPr>
          <w:rFonts w:asciiTheme="minorHAnsi" w:hAnsiTheme="minorHAnsi" w:cstheme="minorHAnsi"/>
          <w:sz w:val="22"/>
          <w:szCs w:val="22"/>
        </w:rPr>
        <w:t>, OL6 6ER</w:t>
      </w:r>
    </w:p>
    <w:p w14:paraId="223E7F04" w14:textId="77777777" w:rsidR="00CE06DA" w:rsidRPr="0080165E" w:rsidRDefault="00CE06DA" w:rsidP="00156BF3">
      <w:pPr>
        <w:pStyle w:val="Body1"/>
        <w:rPr>
          <w:rFonts w:asciiTheme="minorHAnsi" w:hAnsiTheme="minorHAnsi" w:cstheme="minorHAnsi"/>
          <w:sz w:val="22"/>
          <w:szCs w:val="22"/>
        </w:rPr>
      </w:pPr>
    </w:p>
    <w:p w14:paraId="29846C84" w14:textId="77777777" w:rsidR="00156BF3" w:rsidRPr="0080165E" w:rsidRDefault="00156BF3" w:rsidP="00156BF3">
      <w:pPr>
        <w:pStyle w:val="Body1"/>
        <w:rPr>
          <w:rFonts w:asciiTheme="minorHAnsi" w:hAnsiTheme="minorHAnsi" w:cstheme="minorHAnsi"/>
          <w:sz w:val="22"/>
          <w:szCs w:val="22"/>
        </w:rPr>
      </w:pPr>
      <w:r w:rsidRPr="0080165E">
        <w:rPr>
          <w:rFonts w:asciiTheme="minorHAnsi" w:hAnsiTheme="minorHAnsi" w:cstheme="minorHAnsi"/>
          <w:sz w:val="22"/>
          <w:szCs w:val="22"/>
        </w:rPr>
        <w:t>(Links for online retailers available on the School Website Uniform Page)</w:t>
      </w:r>
    </w:p>
    <w:p w14:paraId="5843C4FD" w14:textId="77777777" w:rsidR="00497F1E" w:rsidRPr="0080165E" w:rsidRDefault="00497F1E" w:rsidP="00156BF3">
      <w:pPr>
        <w:pStyle w:val="Body1"/>
        <w:ind w:left="1800" w:hanging="1800"/>
        <w:rPr>
          <w:rFonts w:asciiTheme="minorHAnsi" w:eastAsia="Helvetica" w:hAnsiTheme="minorHAnsi" w:cstheme="minorHAnsi"/>
          <w:b/>
          <w:sz w:val="22"/>
          <w:szCs w:val="22"/>
        </w:rPr>
      </w:pPr>
    </w:p>
    <w:p w14:paraId="3AE9113A" w14:textId="77777777" w:rsidR="00156BF3" w:rsidRPr="0080165E" w:rsidRDefault="00156BF3" w:rsidP="00156BF3">
      <w:pPr>
        <w:pStyle w:val="Body1"/>
        <w:ind w:left="1800" w:hanging="1800"/>
        <w:rPr>
          <w:rFonts w:asciiTheme="minorHAnsi" w:eastAsia="Helvetica" w:hAnsiTheme="minorHAnsi" w:cstheme="minorHAnsi"/>
          <w:b/>
          <w:sz w:val="22"/>
          <w:szCs w:val="22"/>
        </w:rPr>
      </w:pPr>
      <w:r w:rsidRPr="0080165E">
        <w:rPr>
          <w:rFonts w:asciiTheme="minorHAnsi" w:eastAsia="Helvetica" w:hAnsiTheme="minorHAnsi" w:cstheme="minorHAnsi"/>
          <w:b/>
          <w:sz w:val="22"/>
          <w:szCs w:val="22"/>
        </w:rPr>
        <w:t xml:space="preserve">PLEASE NOTE: </w:t>
      </w:r>
      <w:r w:rsidRPr="0080165E">
        <w:rPr>
          <w:rFonts w:asciiTheme="minorHAnsi" w:eastAsia="Helvetica" w:hAnsiTheme="minorHAnsi" w:cstheme="minorHAnsi"/>
          <w:b/>
          <w:sz w:val="22"/>
          <w:szCs w:val="22"/>
        </w:rPr>
        <w:tab/>
      </w:r>
    </w:p>
    <w:p w14:paraId="1A46A674" w14:textId="77777777" w:rsidR="00156BF3" w:rsidRPr="0080165E" w:rsidRDefault="00156BF3" w:rsidP="00156BF3">
      <w:pPr>
        <w:pStyle w:val="Body1"/>
        <w:ind w:left="1800" w:hanging="1800"/>
        <w:rPr>
          <w:rFonts w:asciiTheme="minorHAnsi" w:eastAsia="Helvetica" w:hAnsiTheme="minorHAnsi" w:cstheme="minorHAnsi"/>
          <w:sz w:val="22"/>
          <w:szCs w:val="22"/>
        </w:rPr>
      </w:pPr>
    </w:p>
    <w:p w14:paraId="236C7574" w14:textId="77777777" w:rsidR="00156BF3" w:rsidRPr="0080165E" w:rsidRDefault="00156BF3" w:rsidP="00CB2988">
      <w:pPr>
        <w:pStyle w:val="Body1"/>
        <w:numPr>
          <w:ilvl w:val="0"/>
          <w:numId w:val="17"/>
        </w:numPr>
        <w:rPr>
          <w:rFonts w:asciiTheme="minorHAnsi" w:eastAsia="Helvetica" w:hAnsiTheme="minorHAnsi" w:cstheme="minorHAnsi"/>
          <w:sz w:val="22"/>
          <w:szCs w:val="22"/>
        </w:rPr>
      </w:pPr>
      <w:r w:rsidRPr="0080165E">
        <w:rPr>
          <w:rFonts w:asciiTheme="minorHAnsi" w:eastAsia="Helvetica" w:hAnsiTheme="minorHAnsi" w:cstheme="minorHAnsi"/>
          <w:sz w:val="22"/>
          <w:szCs w:val="22"/>
        </w:rPr>
        <w:t xml:space="preserve">It is important to mark very clearly your child’s name on </w:t>
      </w:r>
      <w:r w:rsidRPr="0080165E">
        <w:rPr>
          <w:rFonts w:asciiTheme="minorHAnsi" w:eastAsia="Helvetica" w:hAnsiTheme="minorHAnsi" w:cstheme="minorHAnsi"/>
          <w:sz w:val="22"/>
          <w:szCs w:val="22"/>
          <w:u w:val="single"/>
        </w:rPr>
        <w:t>all</w:t>
      </w:r>
      <w:r w:rsidRPr="0080165E">
        <w:rPr>
          <w:rFonts w:asciiTheme="minorHAnsi" w:eastAsia="Helvetica" w:hAnsiTheme="minorHAnsi" w:cstheme="minorHAnsi"/>
          <w:sz w:val="22"/>
          <w:szCs w:val="22"/>
        </w:rPr>
        <w:t xml:space="preserve"> items of clothing </w:t>
      </w:r>
      <w:r w:rsidR="0080165E" w:rsidRPr="0080165E">
        <w:rPr>
          <w:rFonts w:asciiTheme="minorHAnsi" w:eastAsia="Helvetica" w:hAnsiTheme="minorHAnsi" w:cstheme="minorHAnsi"/>
          <w:sz w:val="22"/>
          <w:szCs w:val="22"/>
        </w:rPr>
        <w:t>and equipment</w:t>
      </w:r>
      <w:r w:rsidRPr="0080165E">
        <w:rPr>
          <w:rFonts w:asciiTheme="minorHAnsi" w:eastAsia="Helvetica" w:hAnsiTheme="minorHAnsi" w:cstheme="minorHAnsi"/>
          <w:sz w:val="22"/>
          <w:szCs w:val="22"/>
        </w:rPr>
        <w:t xml:space="preserve"> including shoes, book bags, PE kit etc </w:t>
      </w:r>
    </w:p>
    <w:p w14:paraId="12E2974B" w14:textId="7FD84C76" w:rsidR="00156BF3" w:rsidRPr="0080165E" w:rsidRDefault="00156BF3" w:rsidP="00CB2988">
      <w:pPr>
        <w:pStyle w:val="Body1"/>
        <w:numPr>
          <w:ilvl w:val="0"/>
          <w:numId w:val="17"/>
        </w:numPr>
        <w:rPr>
          <w:rFonts w:asciiTheme="minorHAnsi" w:eastAsia="Helvetica" w:hAnsiTheme="minorHAnsi" w:cstheme="minorHAnsi"/>
          <w:sz w:val="22"/>
          <w:szCs w:val="22"/>
        </w:rPr>
      </w:pPr>
      <w:r w:rsidRPr="0080165E">
        <w:rPr>
          <w:rFonts w:asciiTheme="minorHAnsi" w:eastAsia="Helvetica" w:hAnsiTheme="minorHAnsi" w:cstheme="minorHAnsi"/>
          <w:sz w:val="22"/>
          <w:szCs w:val="22"/>
        </w:rPr>
        <w:t>Any lost uniform is easier to return if it is clearly label</w:t>
      </w:r>
      <w:r w:rsidR="0099052D">
        <w:rPr>
          <w:rFonts w:asciiTheme="minorHAnsi" w:eastAsia="Helvetica" w:hAnsiTheme="minorHAnsi" w:cstheme="minorHAnsi"/>
          <w:sz w:val="22"/>
          <w:szCs w:val="22"/>
        </w:rPr>
        <w:t>l</w:t>
      </w:r>
      <w:r w:rsidRPr="0080165E">
        <w:rPr>
          <w:rFonts w:asciiTheme="minorHAnsi" w:eastAsia="Helvetica" w:hAnsiTheme="minorHAnsi" w:cstheme="minorHAnsi"/>
          <w:sz w:val="22"/>
          <w:szCs w:val="22"/>
        </w:rPr>
        <w:t xml:space="preserve">ed. </w:t>
      </w:r>
    </w:p>
    <w:p w14:paraId="19D2DBE9" w14:textId="77777777" w:rsidR="00156BF3" w:rsidRPr="0080165E" w:rsidRDefault="00156BF3" w:rsidP="00CB2988">
      <w:pPr>
        <w:pStyle w:val="Body1"/>
        <w:numPr>
          <w:ilvl w:val="0"/>
          <w:numId w:val="17"/>
        </w:numPr>
        <w:rPr>
          <w:rFonts w:asciiTheme="minorHAnsi" w:eastAsia="Helvetica" w:hAnsiTheme="minorHAnsi" w:cstheme="minorHAnsi"/>
          <w:sz w:val="22"/>
          <w:szCs w:val="22"/>
        </w:rPr>
      </w:pPr>
      <w:r w:rsidRPr="0080165E">
        <w:rPr>
          <w:rFonts w:asciiTheme="minorHAnsi" w:eastAsia="Helvetica" w:hAnsiTheme="minorHAnsi" w:cstheme="minorHAnsi"/>
          <w:sz w:val="22"/>
          <w:szCs w:val="22"/>
        </w:rPr>
        <w:t xml:space="preserve">Any uniform found without names will be put into lost property. </w:t>
      </w:r>
    </w:p>
    <w:p w14:paraId="494B2DF2" w14:textId="77777777" w:rsidR="00854B1A" w:rsidRPr="0080165E" w:rsidRDefault="00854B1A" w:rsidP="00CB2988">
      <w:pPr>
        <w:pStyle w:val="Body1"/>
        <w:numPr>
          <w:ilvl w:val="0"/>
          <w:numId w:val="17"/>
        </w:numPr>
        <w:rPr>
          <w:rFonts w:asciiTheme="minorHAnsi" w:eastAsia="Helvetica" w:hAnsiTheme="minorHAnsi" w:cstheme="minorHAnsi"/>
          <w:sz w:val="22"/>
          <w:szCs w:val="22"/>
        </w:rPr>
      </w:pPr>
      <w:r w:rsidRPr="0080165E">
        <w:rPr>
          <w:rFonts w:asciiTheme="minorHAnsi" w:eastAsia="Helvetica" w:hAnsiTheme="minorHAnsi" w:cstheme="minorHAnsi"/>
          <w:sz w:val="22"/>
          <w:szCs w:val="22"/>
        </w:rPr>
        <w:t xml:space="preserve">Any unclaimed uniform will be recycled after 6 months. </w:t>
      </w:r>
    </w:p>
    <w:p w14:paraId="642E6E82" w14:textId="2FC2C712" w:rsidR="00156BF3" w:rsidRDefault="00156BF3" w:rsidP="00156BF3">
      <w:pPr>
        <w:pStyle w:val="Body1"/>
        <w:ind w:left="2160"/>
        <w:rPr>
          <w:rFonts w:asciiTheme="minorHAnsi" w:hAnsiTheme="minorHAnsi" w:cstheme="minorHAnsi"/>
          <w:b/>
          <w:sz w:val="22"/>
          <w:szCs w:val="22"/>
        </w:rPr>
      </w:pPr>
    </w:p>
    <w:p w14:paraId="5E5BC865" w14:textId="77777777" w:rsidR="00E60BE3" w:rsidRPr="0080165E" w:rsidRDefault="00E60BE3" w:rsidP="00156BF3">
      <w:pPr>
        <w:pStyle w:val="Body1"/>
        <w:ind w:left="2160"/>
        <w:rPr>
          <w:rFonts w:asciiTheme="minorHAnsi" w:hAnsiTheme="minorHAnsi" w:cstheme="minorHAnsi"/>
          <w:b/>
          <w:sz w:val="22"/>
          <w:szCs w:val="22"/>
        </w:rPr>
      </w:pPr>
    </w:p>
    <w:p w14:paraId="48B9C770" w14:textId="77777777" w:rsidR="008F64CB" w:rsidRPr="006170C5" w:rsidRDefault="008F64CB" w:rsidP="008F64CB">
      <w:pPr>
        <w:pStyle w:val="Body1"/>
        <w:rPr>
          <w:rFonts w:asciiTheme="minorHAnsi" w:hAnsiTheme="minorHAnsi" w:cstheme="minorHAnsi"/>
          <w:b/>
          <w:sz w:val="26"/>
          <w:szCs w:val="26"/>
        </w:rPr>
      </w:pPr>
      <w:r w:rsidRPr="006170C5">
        <w:rPr>
          <w:rFonts w:asciiTheme="minorHAnsi" w:eastAsia="Helvetica" w:hAnsiTheme="minorHAnsi" w:cstheme="minorHAnsi"/>
          <w:b/>
          <w:sz w:val="26"/>
          <w:szCs w:val="26"/>
        </w:rPr>
        <w:t>THE CURRICULUM</w:t>
      </w:r>
    </w:p>
    <w:p w14:paraId="1A24DF11" w14:textId="77777777" w:rsidR="008F64CB" w:rsidRPr="0080165E" w:rsidRDefault="008F64CB" w:rsidP="008F64CB">
      <w:pPr>
        <w:pStyle w:val="Body1"/>
        <w:rPr>
          <w:rFonts w:asciiTheme="minorHAnsi" w:eastAsia="Helvetica" w:hAnsiTheme="minorHAnsi" w:cstheme="minorHAnsi"/>
          <w:sz w:val="22"/>
          <w:szCs w:val="22"/>
        </w:rPr>
      </w:pPr>
    </w:p>
    <w:p w14:paraId="138E5EAE" w14:textId="77777777" w:rsidR="008F64CB" w:rsidRPr="0080165E" w:rsidRDefault="008F64CB" w:rsidP="008F64CB">
      <w:pPr>
        <w:pStyle w:val="Body1"/>
        <w:rPr>
          <w:rFonts w:asciiTheme="minorHAnsi" w:hAnsiTheme="minorHAnsi" w:cstheme="minorHAnsi"/>
          <w:sz w:val="22"/>
          <w:szCs w:val="22"/>
        </w:rPr>
      </w:pPr>
      <w:r w:rsidRPr="0080165E">
        <w:rPr>
          <w:rFonts w:asciiTheme="minorHAnsi" w:eastAsia="Helvetica" w:hAnsiTheme="minorHAnsi" w:cstheme="minorHAnsi"/>
          <w:sz w:val="22"/>
          <w:szCs w:val="22"/>
        </w:rPr>
        <w:t>All children have an entitlement to acquire the skills, knowledge and understanding to equip them for life.</w:t>
      </w:r>
      <w:r w:rsidR="005B738F" w:rsidRPr="0080165E">
        <w:rPr>
          <w:rFonts w:asciiTheme="minorHAnsi" w:eastAsia="Helvetica" w:hAnsiTheme="minorHAnsi" w:cstheme="minorHAnsi"/>
          <w:sz w:val="22"/>
          <w:szCs w:val="22"/>
        </w:rPr>
        <w:t xml:space="preserve"> </w:t>
      </w:r>
      <w:r w:rsidRPr="0080165E">
        <w:rPr>
          <w:rFonts w:asciiTheme="minorHAnsi" w:eastAsia="Helvetica" w:hAnsiTheme="minorHAnsi" w:cstheme="minorHAnsi"/>
          <w:sz w:val="22"/>
          <w:szCs w:val="22"/>
        </w:rPr>
        <w:t>The National Curriculum consists of:</w:t>
      </w:r>
    </w:p>
    <w:p w14:paraId="57D2E1F9" w14:textId="77777777" w:rsidR="008F64CB" w:rsidRPr="0080165E" w:rsidRDefault="008F64CB" w:rsidP="008F64CB">
      <w:pPr>
        <w:pStyle w:val="Body1"/>
        <w:rPr>
          <w:rFonts w:asciiTheme="minorHAnsi" w:hAnsiTheme="minorHAnsi" w:cstheme="minorHAnsi"/>
          <w:sz w:val="22"/>
          <w:szCs w:val="22"/>
        </w:rPr>
      </w:pPr>
      <w:r w:rsidRPr="0080165E">
        <w:rPr>
          <w:rFonts w:asciiTheme="minorHAnsi" w:eastAsia="Helvetica" w:hAnsiTheme="minorHAnsi" w:cstheme="minorHAnsi"/>
          <w:sz w:val="22"/>
          <w:szCs w:val="22"/>
        </w:rPr>
        <w:t xml:space="preserve"> </w:t>
      </w:r>
    </w:p>
    <w:p w14:paraId="5033E01A" w14:textId="77777777" w:rsidR="00FA592E" w:rsidRPr="0080165E" w:rsidRDefault="00FA592E" w:rsidP="00CB2988">
      <w:pPr>
        <w:pStyle w:val="Body1"/>
        <w:numPr>
          <w:ilvl w:val="0"/>
          <w:numId w:val="16"/>
        </w:numPr>
        <w:rPr>
          <w:rFonts w:asciiTheme="minorHAnsi" w:eastAsia="Helvetica" w:hAnsiTheme="minorHAnsi" w:cstheme="minorHAnsi"/>
          <w:sz w:val="22"/>
          <w:szCs w:val="22"/>
        </w:rPr>
        <w:sectPr w:rsidR="00FA592E" w:rsidRPr="0080165E" w:rsidSect="00156BF3">
          <w:type w:val="continuous"/>
          <w:pgSz w:w="11900" w:h="16840"/>
          <w:pgMar w:top="720" w:right="720" w:bottom="568" w:left="720" w:header="720" w:footer="582" w:gutter="0"/>
          <w:cols w:space="720"/>
          <w:titlePg/>
          <w:docGrid w:linePitch="326"/>
        </w:sectPr>
      </w:pPr>
    </w:p>
    <w:p w14:paraId="71292CB2" w14:textId="77777777" w:rsidR="008F64CB" w:rsidRPr="0080165E" w:rsidRDefault="008F64CB" w:rsidP="00CB2988">
      <w:pPr>
        <w:pStyle w:val="Body1"/>
        <w:numPr>
          <w:ilvl w:val="0"/>
          <w:numId w:val="16"/>
        </w:numPr>
        <w:rPr>
          <w:rFonts w:asciiTheme="minorHAnsi" w:hAnsiTheme="minorHAnsi" w:cstheme="minorHAnsi"/>
          <w:sz w:val="22"/>
          <w:szCs w:val="22"/>
        </w:rPr>
      </w:pPr>
      <w:r w:rsidRPr="0080165E">
        <w:rPr>
          <w:rFonts w:asciiTheme="minorHAnsi" w:eastAsia="Helvetica" w:hAnsiTheme="minorHAnsi" w:cstheme="minorHAnsi"/>
          <w:sz w:val="22"/>
          <w:szCs w:val="22"/>
        </w:rPr>
        <w:t>English</w:t>
      </w:r>
    </w:p>
    <w:p w14:paraId="53A48E0B" w14:textId="4848A322" w:rsidR="008F64CB" w:rsidRPr="00DA6B57" w:rsidRDefault="008F64CB" w:rsidP="00CB2988">
      <w:pPr>
        <w:pStyle w:val="Body1"/>
        <w:numPr>
          <w:ilvl w:val="0"/>
          <w:numId w:val="16"/>
        </w:numPr>
        <w:rPr>
          <w:rFonts w:asciiTheme="minorHAnsi" w:hAnsiTheme="minorHAnsi" w:cstheme="minorHAnsi"/>
          <w:sz w:val="22"/>
          <w:szCs w:val="22"/>
        </w:rPr>
      </w:pPr>
      <w:r w:rsidRPr="0080165E">
        <w:rPr>
          <w:rFonts w:asciiTheme="minorHAnsi" w:eastAsia="Helvetica" w:hAnsiTheme="minorHAnsi" w:cstheme="minorHAnsi"/>
          <w:sz w:val="22"/>
          <w:szCs w:val="22"/>
        </w:rPr>
        <w:t>Maths</w:t>
      </w:r>
    </w:p>
    <w:p w14:paraId="10C1273C" w14:textId="77777777" w:rsidR="00DA6B57" w:rsidRPr="0080165E" w:rsidRDefault="00DA6B57" w:rsidP="00DA6B57">
      <w:pPr>
        <w:pStyle w:val="Body1"/>
        <w:numPr>
          <w:ilvl w:val="0"/>
          <w:numId w:val="16"/>
        </w:numPr>
        <w:rPr>
          <w:rFonts w:asciiTheme="minorHAnsi" w:hAnsiTheme="minorHAnsi" w:cstheme="minorHAnsi"/>
          <w:sz w:val="22"/>
          <w:szCs w:val="22"/>
        </w:rPr>
      </w:pPr>
      <w:r w:rsidRPr="0080165E">
        <w:rPr>
          <w:rFonts w:asciiTheme="minorHAnsi" w:eastAsia="Helvetica" w:hAnsiTheme="minorHAnsi" w:cstheme="minorHAnsi"/>
          <w:sz w:val="22"/>
          <w:szCs w:val="22"/>
        </w:rPr>
        <w:t>Religious Education</w:t>
      </w:r>
    </w:p>
    <w:p w14:paraId="6AEA0CB1" w14:textId="77777777" w:rsidR="008F64CB" w:rsidRPr="0080165E" w:rsidRDefault="008F64CB" w:rsidP="00CB2988">
      <w:pPr>
        <w:pStyle w:val="Body1"/>
        <w:numPr>
          <w:ilvl w:val="0"/>
          <w:numId w:val="16"/>
        </w:numPr>
        <w:rPr>
          <w:rFonts w:asciiTheme="minorHAnsi" w:hAnsiTheme="minorHAnsi" w:cstheme="minorHAnsi"/>
          <w:sz w:val="22"/>
          <w:szCs w:val="22"/>
        </w:rPr>
      </w:pPr>
      <w:r w:rsidRPr="0080165E">
        <w:rPr>
          <w:rFonts w:asciiTheme="minorHAnsi" w:eastAsia="Helvetica" w:hAnsiTheme="minorHAnsi" w:cstheme="minorHAnsi"/>
          <w:sz w:val="22"/>
          <w:szCs w:val="22"/>
        </w:rPr>
        <w:t>Science (the core subjects)</w:t>
      </w:r>
    </w:p>
    <w:p w14:paraId="2FF5D431" w14:textId="77777777" w:rsidR="008F64CB" w:rsidRPr="0080165E" w:rsidRDefault="008F64CB" w:rsidP="00CB2988">
      <w:pPr>
        <w:pStyle w:val="Body1"/>
        <w:numPr>
          <w:ilvl w:val="0"/>
          <w:numId w:val="16"/>
        </w:numPr>
        <w:rPr>
          <w:rFonts w:asciiTheme="minorHAnsi" w:hAnsiTheme="minorHAnsi" w:cstheme="minorHAnsi"/>
          <w:sz w:val="22"/>
          <w:szCs w:val="22"/>
        </w:rPr>
      </w:pPr>
      <w:r w:rsidRPr="0080165E">
        <w:rPr>
          <w:rFonts w:asciiTheme="minorHAnsi" w:eastAsia="Helvetica" w:hAnsiTheme="minorHAnsi" w:cstheme="minorHAnsi"/>
          <w:sz w:val="22"/>
          <w:szCs w:val="22"/>
        </w:rPr>
        <w:t>Art and design</w:t>
      </w:r>
    </w:p>
    <w:p w14:paraId="04DA393E" w14:textId="77777777" w:rsidR="008F64CB" w:rsidRPr="0080165E" w:rsidRDefault="008F64CB" w:rsidP="00CB2988">
      <w:pPr>
        <w:pStyle w:val="Body1"/>
        <w:numPr>
          <w:ilvl w:val="0"/>
          <w:numId w:val="16"/>
        </w:numPr>
        <w:rPr>
          <w:rFonts w:asciiTheme="minorHAnsi" w:hAnsiTheme="minorHAnsi" w:cstheme="minorHAnsi"/>
          <w:sz w:val="22"/>
          <w:szCs w:val="22"/>
        </w:rPr>
      </w:pPr>
      <w:r w:rsidRPr="0080165E">
        <w:rPr>
          <w:rFonts w:asciiTheme="minorHAnsi" w:eastAsia="Helvetica" w:hAnsiTheme="minorHAnsi" w:cstheme="minorHAnsi"/>
          <w:sz w:val="22"/>
          <w:szCs w:val="22"/>
        </w:rPr>
        <w:t>Design and technology</w:t>
      </w:r>
    </w:p>
    <w:p w14:paraId="42D2A00B" w14:textId="77777777" w:rsidR="008F64CB" w:rsidRPr="0080165E" w:rsidRDefault="008F64CB" w:rsidP="00CB2988">
      <w:pPr>
        <w:pStyle w:val="Body1"/>
        <w:numPr>
          <w:ilvl w:val="0"/>
          <w:numId w:val="16"/>
        </w:numPr>
        <w:rPr>
          <w:rFonts w:asciiTheme="minorHAnsi" w:hAnsiTheme="minorHAnsi" w:cstheme="minorHAnsi"/>
          <w:sz w:val="22"/>
          <w:szCs w:val="22"/>
        </w:rPr>
      </w:pPr>
      <w:r w:rsidRPr="0080165E">
        <w:rPr>
          <w:rFonts w:asciiTheme="minorHAnsi" w:eastAsia="Helvetica" w:hAnsiTheme="minorHAnsi" w:cstheme="minorHAnsi"/>
          <w:sz w:val="22"/>
          <w:szCs w:val="22"/>
        </w:rPr>
        <w:t xml:space="preserve">Geography </w:t>
      </w:r>
    </w:p>
    <w:p w14:paraId="25529965" w14:textId="77777777" w:rsidR="008F64CB" w:rsidRPr="0080165E" w:rsidRDefault="008F64CB" w:rsidP="00CB2988">
      <w:pPr>
        <w:pStyle w:val="Body1"/>
        <w:numPr>
          <w:ilvl w:val="0"/>
          <w:numId w:val="16"/>
        </w:numPr>
        <w:rPr>
          <w:rFonts w:asciiTheme="minorHAnsi" w:hAnsiTheme="minorHAnsi" w:cstheme="minorHAnsi"/>
          <w:sz w:val="22"/>
          <w:szCs w:val="22"/>
        </w:rPr>
      </w:pPr>
      <w:r w:rsidRPr="0080165E">
        <w:rPr>
          <w:rFonts w:asciiTheme="minorHAnsi" w:eastAsia="Helvetica" w:hAnsiTheme="minorHAnsi" w:cstheme="minorHAnsi"/>
          <w:sz w:val="22"/>
          <w:szCs w:val="22"/>
        </w:rPr>
        <w:t xml:space="preserve">History </w:t>
      </w:r>
    </w:p>
    <w:p w14:paraId="6CD37189" w14:textId="053278EB" w:rsidR="008F64CB" w:rsidRPr="0080165E" w:rsidRDefault="00DA6B57" w:rsidP="00CB2988">
      <w:pPr>
        <w:pStyle w:val="Body1"/>
        <w:numPr>
          <w:ilvl w:val="0"/>
          <w:numId w:val="16"/>
        </w:numPr>
        <w:rPr>
          <w:rFonts w:asciiTheme="minorHAnsi" w:hAnsiTheme="minorHAnsi" w:cstheme="minorHAnsi"/>
          <w:sz w:val="22"/>
          <w:szCs w:val="22"/>
        </w:rPr>
      </w:pPr>
      <w:r>
        <w:rPr>
          <w:rFonts w:asciiTheme="minorHAnsi" w:eastAsia="Helvetica" w:hAnsiTheme="minorHAnsi" w:cstheme="minorHAnsi"/>
          <w:sz w:val="22"/>
          <w:szCs w:val="22"/>
        </w:rPr>
        <w:t>Computing</w:t>
      </w:r>
    </w:p>
    <w:p w14:paraId="06B7774E" w14:textId="77777777" w:rsidR="008F64CB" w:rsidRPr="0080165E" w:rsidRDefault="008F64CB" w:rsidP="00CB2988">
      <w:pPr>
        <w:pStyle w:val="Body1"/>
        <w:numPr>
          <w:ilvl w:val="0"/>
          <w:numId w:val="16"/>
        </w:numPr>
        <w:rPr>
          <w:rFonts w:asciiTheme="minorHAnsi" w:hAnsiTheme="minorHAnsi" w:cstheme="minorHAnsi"/>
          <w:sz w:val="22"/>
          <w:szCs w:val="22"/>
        </w:rPr>
      </w:pPr>
      <w:r w:rsidRPr="0080165E">
        <w:rPr>
          <w:rFonts w:asciiTheme="minorHAnsi" w:eastAsia="Helvetica" w:hAnsiTheme="minorHAnsi" w:cstheme="minorHAnsi"/>
          <w:sz w:val="22"/>
          <w:szCs w:val="22"/>
        </w:rPr>
        <w:t>Music</w:t>
      </w:r>
    </w:p>
    <w:p w14:paraId="4768996B" w14:textId="77777777" w:rsidR="008F64CB" w:rsidRPr="0080165E" w:rsidRDefault="008F64CB" w:rsidP="00CB2988">
      <w:pPr>
        <w:pStyle w:val="Body1"/>
        <w:numPr>
          <w:ilvl w:val="0"/>
          <w:numId w:val="16"/>
        </w:numPr>
        <w:rPr>
          <w:rFonts w:asciiTheme="minorHAnsi" w:hAnsiTheme="minorHAnsi" w:cstheme="minorHAnsi"/>
          <w:sz w:val="22"/>
          <w:szCs w:val="22"/>
        </w:rPr>
      </w:pPr>
      <w:r w:rsidRPr="0080165E">
        <w:rPr>
          <w:rFonts w:asciiTheme="minorHAnsi" w:eastAsia="Helvetica" w:hAnsiTheme="minorHAnsi" w:cstheme="minorHAnsi"/>
          <w:sz w:val="22"/>
          <w:szCs w:val="22"/>
        </w:rPr>
        <w:t xml:space="preserve">Physical Education  </w:t>
      </w:r>
    </w:p>
    <w:p w14:paraId="2D9B060F" w14:textId="5D0ADB72" w:rsidR="008F64CB" w:rsidRPr="00DA6B57" w:rsidRDefault="008F64CB" w:rsidP="00CB2988">
      <w:pPr>
        <w:pStyle w:val="Body1"/>
        <w:numPr>
          <w:ilvl w:val="0"/>
          <w:numId w:val="16"/>
        </w:numPr>
        <w:rPr>
          <w:rFonts w:asciiTheme="minorHAnsi" w:hAnsiTheme="minorHAnsi" w:cstheme="minorHAnsi"/>
          <w:sz w:val="22"/>
          <w:szCs w:val="22"/>
        </w:rPr>
      </w:pPr>
      <w:r w:rsidRPr="0080165E">
        <w:rPr>
          <w:rFonts w:asciiTheme="minorHAnsi" w:eastAsia="Helvetica" w:hAnsiTheme="minorHAnsi" w:cstheme="minorHAnsi"/>
          <w:sz w:val="22"/>
          <w:szCs w:val="22"/>
        </w:rPr>
        <w:t>Personal and Social Health Education</w:t>
      </w:r>
    </w:p>
    <w:p w14:paraId="04919C87" w14:textId="56EA93A1" w:rsidR="00DA6B57" w:rsidRPr="0080165E" w:rsidRDefault="00DA6B57" w:rsidP="00CB2988">
      <w:pPr>
        <w:pStyle w:val="Body1"/>
        <w:numPr>
          <w:ilvl w:val="0"/>
          <w:numId w:val="16"/>
        </w:numPr>
        <w:rPr>
          <w:rFonts w:asciiTheme="minorHAnsi" w:hAnsiTheme="minorHAnsi" w:cstheme="minorHAnsi"/>
          <w:sz w:val="22"/>
          <w:szCs w:val="22"/>
        </w:rPr>
      </w:pPr>
      <w:r>
        <w:rPr>
          <w:rFonts w:asciiTheme="minorHAnsi" w:eastAsia="Helvetica" w:hAnsiTheme="minorHAnsi" w:cstheme="minorHAnsi"/>
          <w:sz w:val="22"/>
          <w:szCs w:val="22"/>
        </w:rPr>
        <w:t>Relationships</w:t>
      </w:r>
      <w:r w:rsidR="00156CC9">
        <w:rPr>
          <w:rFonts w:asciiTheme="minorHAnsi" w:eastAsia="Helvetica" w:hAnsiTheme="minorHAnsi" w:cstheme="minorHAnsi"/>
          <w:sz w:val="22"/>
          <w:szCs w:val="22"/>
        </w:rPr>
        <w:t xml:space="preserve">, Health </w:t>
      </w:r>
      <w:r>
        <w:rPr>
          <w:rFonts w:asciiTheme="minorHAnsi" w:eastAsia="Helvetica" w:hAnsiTheme="minorHAnsi" w:cstheme="minorHAnsi"/>
          <w:sz w:val="22"/>
          <w:szCs w:val="22"/>
        </w:rPr>
        <w:t>and Sex Education</w:t>
      </w:r>
    </w:p>
    <w:p w14:paraId="2F444711" w14:textId="212FF7F8" w:rsidR="008F64CB" w:rsidRPr="00A2058D" w:rsidRDefault="008F64CB" w:rsidP="00CB2988">
      <w:pPr>
        <w:pStyle w:val="Body1"/>
        <w:numPr>
          <w:ilvl w:val="0"/>
          <w:numId w:val="16"/>
        </w:numPr>
        <w:rPr>
          <w:rFonts w:asciiTheme="minorHAnsi" w:hAnsiTheme="minorHAnsi" w:cstheme="minorHAnsi"/>
          <w:sz w:val="22"/>
          <w:szCs w:val="22"/>
        </w:rPr>
      </w:pPr>
      <w:r w:rsidRPr="0080165E">
        <w:rPr>
          <w:rFonts w:asciiTheme="minorHAnsi" w:eastAsia="Helvetica" w:hAnsiTheme="minorHAnsi" w:cstheme="minorHAnsi"/>
          <w:sz w:val="22"/>
          <w:szCs w:val="22"/>
        </w:rPr>
        <w:t>Modern Foreign Language</w:t>
      </w:r>
      <w:r w:rsidR="00497F1E" w:rsidRPr="0080165E">
        <w:rPr>
          <w:rFonts w:asciiTheme="minorHAnsi" w:eastAsia="Helvetica" w:hAnsiTheme="minorHAnsi" w:cstheme="minorHAnsi"/>
          <w:sz w:val="22"/>
          <w:szCs w:val="22"/>
        </w:rPr>
        <w:t xml:space="preserve"> (</w:t>
      </w:r>
      <w:r w:rsidR="00DA6B57">
        <w:rPr>
          <w:rFonts w:asciiTheme="minorHAnsi" w:eastAsia="Helvetica" w:hAnsiTheme="minorHAnsi" w:cstheme="minorHAnsi"/>
          <w:sz w:val="22"/>
          <w:szCs w:val="22"/>
        </w:rPr>
        <w:t>Spanish</w:t>
      </w:r>
      <w:r w:rsidR="00497F1E" w:rsidRPr="0080165E">
        <w:rPr>
          <w:rFonts w:asciiTheme="minorHAnsi" w:eastAsia="Helvetica" w:hAnsiTheme="minorHAnsi" w:cstheme="minorHAnsi"/>
          <w:sz w:val="22"/>
          <w:szCs w:val="22"/>
        </w:rPr>
        <w:t>)</w:t>
      </w:r>
    </w:p>
    <w:p w14:paraId="696713F1" w14:textId="1C7DAB78" w:rsidR="00A2058D" w:rsidRPr="0080165E" w:rsidRDefault="00A2058D" w:rsidP="00DA6B57">
      <w:pPr>
        <w:pStyle w:val="Body1"/>
        <w:ind w:left="360"/>
        <w:rPr>
          <w:rFonts w:asciiTheme="minorHAnsi" w:hAnsiTheme="minorHAnsi" w:cstheme="minorHAnsi"/>
          <w:sz w:val="22"/>
          <w:szCs w:val="22"/>
        </w:rPr>
      </w:pPr>
    </w:p>
    <w:p w14:paraId="3274EA4E" w14:textId="77777777" w:rsidR="00FA592E" w:rsidRDefault="00FA592E" w:rsidP="008F64CB">
      <w:pPr>
        <w:pStyle w:val="Body1"/>
        <w:rPr>
          <w:rFonts w:asciiTheme="minorHAnsi" w:hAnsiTheme="minorHAnsi" w:cstheme="minorHAnsi"/>
          <w:sz w:val="22"/>
          <w:szCs w:val="22"/>
        </w:rPr>
      </w:pPr>
    </w:p>
    <w:p w14:paraId="4A4D7F70" w14:textId="77777777" w:rsidR="00A2058D" w:rsidRPr="0080165E" w:rsidRDefault="00A2058D" w:rsidP="008F64CB">
      <w:pPr>
        <w:pStyle w:val="Body1"/>
        <w:rPr>
          <w:rFonts w:asciiTheme="minorHAnsi" w:hAnsiTheme="minorHAnsi" w:cstheme="minorHAnsi"/>
          <w:sz w:val="22"/>
          <w:szCs w:val="22"/>
        </w:rPr>
        <w:sectPr w:rsidR="00A2058D" w:rsidRPr="0080165E" w:rsidSect="00FA592E">
          <w:type w:val="continuous"/>
          <w:pgSz w:w="11900" w:h="16840"/>
          <w:pgMar w:top="720" w:right="720" w:bottom="720" w:left="720" w:header="720" w:footer="582" w:gutter="0"/>
          <w:cols w:num="2" w:space="720"/>
          <w:titlePg/>
          <w:docGrid w:linePitch="326"/>
        </w:sectPr>
      </w:pPr>
    </w:p>
    <w:p w14:paraId="7929A40C" w14:textId="77777777" w:rsidR="00C41DF1" w:rsidRDefault="00C41DF1" w:rsidP="008F64CB">
      <w:pPr>
        <w:pStyle w:val="Body1"/>
        <w:rPr>
          <w:rFonts w:asciiTheme="minorHAnsi" w:eastAsia="Helvetica" w:hAnsiTheme="minorHAnsi" w:cstheme="minorHAnsi"/>
          <w:b/>
          <w:sz w:val="22"/>
          <w:szCs w:val="22"/>
        </w:rPr>
      </w:pPr>
    </w:p>
    <w:p w14:paraId="290583CB" w14:textId="3A6F33CA" w:rsidR="005B738F" w:rsidRPr="0080165E" w:rsidRDefault="00497F1E" w:rsidP="008F64CB">
      <w:pPr>
        <w:pStyle w:val="Body1"/>
        <w:rPr>
          <w:rFonts w:asciiTheme="minorHAnsi" w:eastAsia="Helvetica" w:hAnsiTheme="minorHAnsi" w:cstheme="minorHAnsi"/>
          <w:b/>
          <w:sz w:val="22"/>
          <w:szCs w:val="22"/>
        </w:rPr>
      </w:pPr>
      <w:r w:rsidRPr="0080165E">
        <w:rPr>
          <w:rFonts w:asciiTheme="minorHAnsi" w:eastAsia="Helvetica" w:hAnsiTheme="minorHAnsi" w:cstheme="minorHAnsi"/>
          <w:b/>
          <w:sz w:val="22"/>
          <w:szCs w:val="22"/>
        </w:rPr>
        <w:t>M</w:t>
      </w:r>
      <w:r w:rsidR="005B738F" w:rsidRPr="0080165E">
        <w:rPr>
          <w:rFonts w:asciiTheme="minorHAnsi" w:eastAsia="Helvetica" w:hAnsiTheme="minorHAnsi" w:cstheme="minorHAnsi"/>
          <w:b/>
          <w:sz w:val="22"/>
          <w:szCs w:val="22"/>
        </w:rPr>
        <w:t xml:space="preserve">ore details about the curriculum </w:t>
      </w:r>
      <w:r w:rsidR="00626535" w:rsidRPr="0080165E">
        <w:rPr>
          <w:rFonts w:asciiTheme="minorHAnsi" w:eastAsia="Helvetica" w:hAnsiTheme="minorHAnsi" w:cstheme="minorHAnsi"/>
          <w:b/>
          <w:sz w:val="22"/>
          <w:szCs w:val="22"/>
        </w:rPr>
        <w:t xml:space="preserve">at St Raphael’s </w:t>
      </w:r>
      <w:r w:rsidR="005B738F" w:rsidRPr="0080165E">
        <w:rPr>
          <w:rFonts w:asciiTheme="minorHAnsi" w:eastAsia="Helvetica" w:hAnsiTheme="minorHAnsi" w:cstheme="minorHAnsi"/>
          <w:b/>
          <w:sz w:val="22"/>
          <w:szCs w:val="22"/>
        </w:rPr>
        <w:t xml:space="preserve">can be found on the </w:t>
      </w:r>
      <w:r w:rsidR="00DA6B57">
        <w:rPr>
          <w:rFonts w:asciiTheme="minorHAnsi" w:eastAsia="Helvetica" w:hAnsiTheme="minorHAnsi" w:cstheme="minorHAnsi"/>
          <w:b/>
          <w:sz w:val="22"/>
          <w:szCs w:val="22"/>
        </w:rPr>
        <w:t xml:space="preserve">school </w:t>
      </w:r>
      <w:r w:rsidR="005B738F" w:rsidRPr="0080165E">
        <w:rPr>
          <w:rFonts w:asciiTheme="minorHAnsi" w:eastAsia="Helvetica" w:hAnsiTheme="minorHAnsi" w:cstheme="minorHAnsi"/>
          <w:b/>
          <w:sz w:val="22"/>
          <w:szCs w:val="22"/>
        </w:rPr>
        <w:t>website</w:t>
      </w:r>
      <w:r w:rsidR="008D3E51" w:rsidRPr="0080165E">
        <w:rPr>
          <w:rFonts w:asciiTheme="minorHAnsi" w:eastAsia="Helvetica" w:hAnsiTheme="minorHAnsi" w:cstheme="minorHAnsi"/>
          <w:b/>
          <w:sz w:val="22"/>
          <w:szCs w:val="22"/>
        </w:rPr>
        <w:t xml:space="preserve"> under the Curriculum Section</w:t>
      </w:r>
      <w:r w:rsidR="005B738F" w:rsidRPr="0080165E">
        <w:rPr>
          <w:rFonts w:asciiTheme="minorHAnsi" w:eastAsia="Helvetica" w:hAnsiTheme="minorHAnsi" w:cstheme="minorHAnsi"/>
          <w:b/>
          <w:sz w:val="22"/>
          <w:szCs w:val="22"/>
        </w:rPr>
        <w:t>.</w:t>
      </w:r>
    </w:p>
    <w:p w14:paraId="539DDE02" w14:textId="77777777" w:rsidR="005B738F" w:rsidRPr="0080165E" w:rsidRDefault="005B738F" w:rsidP="008F64CB">
      <w:pPr>
        <w:pStyle w:val="Body1"/>
        <w:rPr>
          <w:rFonts w:asciiTheme="minorHAnsi" w:eastAsia="Helvetica" w:hAnsiTheme="minorHAnsi" w:cstheme="minorHAnsi"/>
          <w:b/>
          <w:sz w:val="22"/>
          <w:szCs w:val="22"/>
        </w:rPr>
      </w:pPr>
    </w:p>
    <w:p w14:paraId="6A5AD5B4" w14:textId="0587CE86" w:rsidR="008F64CB" w:rsidRPr="007B7D3F" w:rsidRDefault="00190CBC" w:rsidP="008F64CB">
      <w:pPr>
        <w:pStyle w:val="Body1"/>
        <w:rPr>
          <w:rFonts w:ascii="Calibri" w:hAnsi="Calibri"/>
          <w:sz w:val="22"/>
          <w:szCs w:val="22"/>
        </w:rPr>
      </w:pPr>
      <w:r>
        <w:rPr>
          <w:rFonts w:ascii="Calibri" w:eastAsia="Helvetica" w:hAnsi="Calibri"/>
          <w:sz w:val="22"/>
          <w:szCs w:val="22"/>
        </w:rPr>
        <w:t xml:space="preserve">As a Catholic School </w:t>
      </w:r>
      <w:r w:rsidR="008F64CB" w:rsidRPr="007B7D3F">
        <w:rPr>
          <w:rFonts w:ascii="Calibri" w:eastAsia="Helvetica" w:hAnsi="Calibri"/>
          <w:sz w:val="22"/>
          <w:szCs w:val="22"/>
        </w:rPr>
        <w:t xml:space="preserve">Religious Education is central to our Curriculum.  Presently we follow the scheme entitled “The </w:t>
      </w:r>
      <w:r w:rsidR="00DA6B57">
        <w:rPr>
          <w:rFonts w:ascii="Calibri" w:eastAsia="Helvetica" w:hAnsi="Calibri"/>
          <w:sz w:val="22"/>
          <w:szCs w:val="22"/>
        </w:rPr>
        <w:t>Vine and the Branches</w:t>
      </w:r>
      <w:r w:rsidR="008F64CB" w:rsidRPr="007B7D3F">
        <w:rPr>
          <w:rFonts w:ascii="Calibri" w:eastAsia="Helvetica" w:hAnsi="Calibri"/>
          <w:sz w:val="22"/>
          <w:szCs w:val="22"/>
        </w:rPr>
        <w:t xml:space="preserve">” which is approved by the Bishop’s Conference of England and Wales and is particularly </w:t>
      </w:r>
      <w:r w:rsidR="008F64CB" w:rsidRPr="007B7D3F">
        <w:rPr>
          <w:rFonts w:ascii="Calibri" w:eastAsia="Helvetica" w:hAnsi="Calibri"/>
          <w:sz w:val="22"/>
          <w:szCs w:val="22"/>
        </w:rPr>
        <w:lastRenderedPageBreak/>
        <w:t xml:space="preserve">relevant to the spiritual and moral growth of young children today. This is supported by our attention to the feasts and celebrations of the Liturgical Year which frame school life.  </w:t>
      </w:r>
    </w:p>
    <w:p w14:paraId="39C55892" w14:textId="77777777" w:rsidR="008F64CB" w:rsidRPr="007B7D3F" w:rsidRDefault="008F64CB" w:rsidP="008F64CB">
      <w:pPr>
        <w:pStyle w:val="Body1"/>
        <w:rPr>
          <w:rFonts w:ascii="Calibri" w:hAnsi="Calibri"/>
          <w:sz w:val="22"/>
          <w:szCs w:val="22"/>
        </w:rPr>
      </w:pPr>
    </w:p>
    <w:p w14:paraId="62E3AE61" w14:textId="42D23CD1" w:rsidR="008F64CB" w:rsidRDefault="008F64CB" w:rsidP="008F64CB">
      <w:pPr>
        <w:pStyle w:val="Body1"/>
        <w:rPr>
          <w:rFonts w:ascii="Calibri" w:eastAsia="Helvetica" w:hAnsi="Calibri"/>
          <w:sz w:val="22"/>
          <w:szCs w:val="22"/>
        </w:rPr>
      </w:pPr>
      <w:r w:rsidRPr="007B7D3F">
        <w:rPr>
          <w:rFonts w:ascii="Calibri" w:eastAsia="Helvetica" w:hAnsi="Calibri"/>
          <w:sz w:val="22"/>
          <w:szCs w:val="22"/>
        </w:rPr>
        <w:t xml:space="preserve">The whole </w:t>
      </w:r>
      <w:r w:rsidR="00FA592E" w:rsidRPr="007B7D3F">
        <w:rPr>
          <w:rFonts w:ascii="Calibri" w:eastAsia="Helvetica" w:hAnsi="Calibri"/>
          <w:sz w:val="22"/>
          <w:szCs w:val="22"/>
        </w:rPr>
        <w:t>curriculum enriches</w:t>
      </w:r>
      <w:r w:rsidRPr="007B7D3F">
        <w:rPr>
          <w:rFonts w:ascii="Calibri" w:eastAsia="Helvetica" w:hAnsi="Calibri"/>
          <w:sz w:val="22"/>
          <w:szCs w:val="22"/>
        </w:rPr>
        <w:t xml:space="preserve"> </w:t>
      </w:r>
      <w:r w:rsidR="00FA592E" w:rsidRPr="007B7D3F">
        <w:rPr>
          <w:rFonts w:ascii="Calibri" w:eastAsia="Helvetica" w:hAnsi="Calibri"/>
          <w:sz w:val="22"/>
          <w:szCs w:val="22"/>
        </w:rPr>
        <w:t>our children’s life</w:t>
      </w:r>
      <w:r w:rsidRPr="007B7D3F">
        <w:rPr>
          <w:rFonts w:ascii="Calibri" w:eastAsia="Helvetica" w:hAnsi="Calibri"/>
          <w:sz w:val="22"/>
          <w:szCs w:val="22"/>
        </w:rPr>
        <w:t xml:space="preserve"> and prepares them for adult life.  As part of their spiritual, moral, physical and social d</w:t>
      </w:r>
      <w:r w:rsidR="00FA592E" w:rsidRPr="007B7D3F">
        <w:rPr>
          <w:rFonts w:ascii="Calibri" w:eastAsia="Helvetica" w:hAnsi="Calibri"/>
          <w:sz w:val="22"/>
          <w:szCs w:val="22"/>
        </w:rPr>
        <w:t>evelopment there is a role for e</w:t>
      </w:r>
      <w:r w:rsidRPr="007B7D3F">
        <w:rPr>
          <w:rFonts w:ascii="Calibri" w:eastAsia="Helvetica" w:hAnsi="Calibri"/>
          <w:sz w:val="22"/>
          <w:szCs w:val="22"/>
        </w:rPr>
        <w:t xml:space="preserve">ducation in Personal </w:t>
      </w:r>
      <w:r w:rsidR="00FA592E" w:rsidRPr="007B7D3F">
        <w:rPr>
          <w:rFonts w:ascii="Calibri" w:eastAsia="Helvetica" w:hAnsi="Calibri"/>
          <w:sz w:val="22"/>
          <w:szCs w:val="22"/>
        </w:rPr>
        <w:t>Relationships.</w:t>
      </w:r>
      <w:r w:rsidRPr="007B7D3F">
        <w:rPr>
          <w:rFonts w:ascii="Calibri" w:eastAsia="Helvetica" w:hAnsi="Calibri"/>
          <w:sz w:val="22"/>
          <w:szCs w:val="22"/>
        </w:rPr>
        <w:t xml:space="preserve">  This is taught within the context of family values, warmth, trust and security</w:t>
      </w:r>
      <w:r w:rsidR="0099052D">
        <w:rPr>
          <w:rFonts w:ascii="Calibri" w:eastAsia="Helvetica" w:hAnsi="Calibri"/>
          <w:sz w:val="22"/>
          <w:szCs w:val="22"/>
        </w:rPr>
        <w:t xml:space="preserve"> using the Ten:Ten scheme of work which is </w:t>
      </w:r>
      <w:r w:rsidR="0099052D" w:rsidRPr="007B7D3F">
        <w:rPr>
          <w:rFonts w:ascii="Calibri" w:eastAsia="Helvetica" w:hAnsi="Calibri"/>
          <w:sz w:val="22"/>
          <w:szCs w:val="22"/>
        </w:rPr>
        <w:t xml:space="preserve">reviewed annually </w:t>
      </w:r>
      <w:r w:rsidR="0099052D">
        <w:rPr>
          <w:rFonts w:ascii="Calibri" w:eastAsia="Helvetica" w:hAnsi="Calibri"/>
          <w:sz w:val="22"/>
          <w:szCs w:val="22"/>
        </w:rPr>
        <w:t xml:space="preserve">and has been approved by the Bishop’s Conference of England. </w:t>
      </w:r>
    </w:p>
    <w:p w14:paraId="53A5BB2B" w14:textId="77777777" w:rsidR="008F64CB" w:rsidRDefault="008F64CB" w:rsidP="008F64CB">
      <w:pPr>
        <w:pStyle w:val="Body1"/>
        <w:rPr>
          <w:rFonts w:ascii="Calibri" w:eastAsia="Helvetica" w:hAnsi="Calibri"/>
          <w:sz w:val="22"/>
          <w:szCs w:val="22"/>
        </w:rPr>
      </w:pPr>
    </w:p>
    <w:p w14:paraId="180A4B19" w14:textId="77777777" w:rsidR="008B5661" w:rsidRPr="0080165E" w:rsidRDefault="008B5661" w:rsidP="008F64CB">
      <w:pPr>
        <w:pStyle w:val="Body1"/>
        <w:rPr>
          <w:rFonts w:ascii="Calibri" w:eastAsia="Helvetica" w:hAnsi="Calibri"/>
          <w:b/>
          <w:sz w:val="22"/>
          <w:szCs w:val="22"/>
        </w:rPr>
      </w:pPr>
    </w:p>
    <w:p w14:paraId="5DEFB5D4" w14:textId="77777777" w:rsidR="008F64CB" w:rsidRPr="008F64CB" w:rsidRDefault="008F64CB" w:rsidP="008F64CB">
      <w:pPr>
        <w:pStyle w:val="Body1"/>
        <w:rPr>
          <w:rFonts w:ascii="Calibri" w:eastAsia="Helvetica" w:hAnsi="Calibri"/>
          <w:b/>
          <w:sz w:val="26"/>
          <w:szCs w:val="26"/>
        </w:rPr>
      </w:pPr>
      <w:r w:rsidRPr="008F64CB">
        <w:rPr>
          <w:rFonts w:ascii="Calibri" w:eastAsia="Helvetica" w:hAnsi="Calibri"/>
          <w:b/>
          <w:sz w:val="26"/>
          <w:szCs w:val="26"/>
        </w:rPr>
        <w:t>RELATIONSHIP EDUCATION</w:t>
      </w:r>
    </w:p>
    <w:p w14:paraId="501F6540" w14:textId="77777777" w:rsidR="008F64CB" w:rsidRPr="0080165E" w:rsidRDefault="008F64CB" w:rsidP="008F64CB">
      <w:pPr>
        <w:pStyle w:val="Body1"/>
        <w:rPr>
          <w:rFonts w:ascii="Calibri" w:hAnsi="Calibri"/>
          <w:b/>
          <w:sz w:val="18"/>
          <w:szCs w:val="18"/>
        </w:rPr>
      </w:pPr>
    </w:p>
    <w:p w14:paraId="5F7C1CEB" w14:textId="261A1C06" w:rsidR="008F64CB" w:rsidRDefault="008F64CB" w:rsidP="008F64CB">
      <w:pPr>
        <w:pStyle w:val="Body1"/>
        <w:rPr>
          <w:rFonts w:ascii="Calibri" w:eastAsia="Helvetica" w:hAnsi="Calibri"/>
          <w:sz w:val="22"/>
          <w:szCs w:val="22"/>
        </w:rPr>
      </w:pPr>
      <w:r w:rsidRPr="00DD495B">
        <w:rPr>
          <w:rFonts w:ascii="Calibri" w:eastAsia="Helvetica" w:hAnsi="Calibri"/>
          <w:sz w:val="22"/>
          <w:szCs w:val="22"/>
        </w:rPr>
        <w:t>The Governing Bo</w:t>
      </w:r>
      <w:r w:rsidR="00C83F55">
        <w:rPr>
          <w:rFonts w:ascii="Calibri" w:eastAsia="Helvetica" w:hAnsi="Calibri"/>
          <w:sz w:val="22"/>
          <w:szCs w:val="22"/>
        </w:rPr>
        <w:t>ard</w:t>
      </w:r>
      <w:r w:rsidRPr="00DD495B">
        <w:rPr>
          <w:rFonts w:ascii="Calibri" w:eastAsia="Helvetica" w:hAnsi="Calibri"/>
          <w:sz w:val="22"/>
          <w:szCs w:val="22"/>
        </w:rPr>
        <w:t xml:space="preserve"> ha</w:t>
      </w:r>
      <w:r w:rsidR="00E90020">
        <w:rPr>
          <w:rFonts w:ascii="Calibri" w:eastAsia="Helvetica" w:hAnsi="Calibri"/>
          <w:sz w:val="22"/>
          <w:szCs w:val="22"/>
        </w:rPr>
        <w:t>s</w:t>
      </w:r>
      <w:r w:rsidRPr="00DD495B">
        <w:rPr>
          <w:rFonts w:ascii="Calibri" w:eastAsia="Helvetica" w:hAnsi="Calibri"/>
          <w:sz w:val="22"/>
          <w:szCs w:val="22"/>
        </w:rPr>
        <w:t xml:space="preserve"> agreed that </w:t>
      </w:r>
      <w:r w:rsidR="00C83F55">
        <w:rPr>
          <w:rFonts w:ascii="Calibri" w:eastAsia="Helvetica" w:hAnsi="Calibri"/>
          <w:sz w:val="22"/>
          <w:szCs w:val="22"/>
        </w:rPr>
        <w:t xml:space="preserve">as part of the </w:t>
      </w:r>
      <w:r w:rsidR="00A2058D">
        <w:rPr>
          <w:rFonts w:ascii="Calibri" w:eastAsia="Helvetica" w:hAnsi="Calibri"/>
          <w:sz w:val="22"/>
          <w:szCs w:val="22"/>
        </w:rPr>
        <w:t>relationship and health</w:t>
      </w:r>
      <w:r w:rsidRPr="00DD495B">
        <w:rPr>
          <w:rFonts w:ascii="Calibri" w:eastAsia="Helvetica" w:hAnsi="Calibri"/>
          <w:sz w:val="22"/>
          <w:szCs w:val="22"/>
        </w:rPr>
        <w:t xml:space="preserve"> education at St Raphael’s will be taught </w:t>
      </w:r>
      <w:r w:rsidR="00A2058D">
        <w:rPr>
          <w:rFonts w:ascii="Calibri" w:eastAsia="Helvetica" w:hAnsi="Calibri"/>
          <w:sz w:val="22"/>
          <w:szCs w:val="22"/>
        </w:rPr>
        <w:t xml:space="preserve">by using a </w:t>
      </w:r>
      <w:r w:rsidR="00C83F55">
        <w:rPr>
          <w:rFonts w:ascii="Calibri" w:eastAsia="Helvetica" w:hAnsi="Calibri"/>
          <w:sz w:val="22"/>
          <w:szCs w:val="22"/>
        </w:rPr>
        <w:t>C</w:t>
      </w:r>
      <w:r w:rsidR="00A2058D">
        <w:rPr>
          <w:rFonts w:ascii="Calibri" w:eastAsia="Helvetica" w:hAnsi="Calibri"/>
          <w:sz w:val="22"/>
          <w:szCs w:val="22"/>
        </w:rPr>
        <w:t xml:space="preserve">atholic scheme which is supported by the Diocese. </w:t>
      </w:r>
      <w:r w:rsidR="0099052D">
        <w:rPr>
          <w:rFonts w:ascii="Calibri" w:eastAsia="Helvetica" w:hAnsi="Calibri"/>
          <w:sz w:val="22"/>
          <w:szCs w:val="22"/>
        </w:rPr>
        <w:t xml:space="preserve">We use the Ten:Ten scheme of work called, ‘Live Life to the Full’ which is </w:t>
      </w:r>
      <w:r w:rsidR="0099052D" w:rsidRPr="007B7D3F">
        <w:rPr>
          <w:rFonts w:ascii="Calibri" w:eastAsia="Helvetica" w:hAnsi="Calibri"/>
          <w:sz w:val="22"/>
          <w:szCs w:val="22"/>
        </w:rPr>
        <w:t xml:space="preserve">reviewed annually </w:t>
      </w:r>
      <w:r w:rsidR="0099052D">
        <w:rPr>
          <w:rFonts w:ascii="Calibri" w:eastAsia="Helvetica" w:hAnsi="Calibri"/>
          <w:sz w:val="22"/>
          <w:szCs w:val="22"/>
        </w:rPr>
        <w:t>and has been approved by the Bishop’s Conference of England.</w:t>
      </w:r>
    </w:p>
    <w:p w14:paraId="376E46F4" w14:textId="77777777" w:rsidR="008B5661" w:rsidRDefault="008B5661" w:rsidP="008F64CB">
      <w:pPr>
        <w:pStyle w:val="Body1"/>
        <w:rPr>
          <w:rFonts w:ascii="Calibri" w:eastAsia="Helvetica" w:hAnsi="Calibri"/>
          <w:b/>
          <w:sz w:val="26"/>
          <w:szCs w:val="26"/>
        </w:rPr>
      </w:pPr>
    </w:p>
    <w:p w14:paraId="1CA4C17B" w14:textId="77777777" w:rsidR="008B5661" w:rsidRPr="0080165E" w:rsidRDefault="008B5661" w:rsidP="008F64CB">
      <w:pPr>
        <w:pStyle w:val="Body1"/>
        <w:rPr>
          <w:rFonts w:ascii="Calibri" w:eastAsia="Helvetica" w:hAnsi="Calibri"/>
          <w:b/>
          <w:sz w:val="22"/>
          <w:szCs w:val="22"/>
        </w:rPr>
      </w:pPr>
    </w:p>
    <w:p w14:paraId="779F400E" w14:textId="77777777" w:rsidR="008F64CB" w:rsidRPr="008F64CB" w:rsidRDefault="008F64CB" w:rsidP="008F64CB">
      <w:pPr>
        <w:pStyle w:val="Body1"/>
        <w:rPr>
          <w:rFonts w:ascii="Calibri" w:eastAsia="Helvetica" w:hAnsi="Calibri"/>
          <w:b/>
          <w:sz w:val="26"/>
          <w:szCs w:val="26"/>
        </w:rPr>
      </w:pPr>
      <w:r w:rsidRPr="008F64CB">
        <w:rPr>
          <w:rFonts w:ascii="Calibri" w:eastAsia="Helvetica" w:hAnsi="Calibri"/>
          <w:b/>
          <w:sz w:val="26"/>
          <w:szCs w:val="26"/>
        </w:rPr>
        <w:t>HOMEWORK</w:t>
      </w:r>
    </w:p>
    <w:p w14:paraId="33695804" w14:textId="77777777" w:rsidR="008F64CB" w:rsidRPr="0080165E" w:rsidRDefault="008F64CB" w:rsidP="008F64CB">
      <w:pPr>
        <w:pStyle w:val="Body1"/>
        <w:rPr>
          <w:rFonts w:ascii="Calibri" w:hAnsi="Calibri"/>
          <w:b/>
          <w:sz w:val="18"/>
          <w:szCs w:val="18"/>
        </w:rPr>
      </w:pPr>
    </w:p>
    <w:p w14:paraId="6B625FE7" w14:textId="77777777" w:rsidR="008F64CB" w:rsidRPr="00DD495B" w:rsidRDefault="008F64CB" w:rsidP="008F64CB">
      <w:pPr>
        <w:pStyle w:val="Body1"/>
        <w:rPr>
          <w:rFonts w:ascii="Calibri" w:hAnsi="Calibri"/>
          <w:sz w:val="22"/>
          <w:szCs w:val="22"/>
        </w:rPr>
      </w:pPr>
      <w:r w:rsidRPr="00DD495B">
        <w:rPr>
          <w:rFonts w:ascii="Calibri" w:eastAsia="Helvetica" w:hAnsi="Calibri"/>
          <w:sz w:val="22"/>
          <w:szCs w:val="22"/>
        </w:rPr>
        <w:t>In provid</w:t>
      </w:r>
      <w:r w:rsidR="00497F1E">
        <w:rPr>
          <w:rFonts w:ascii="Calibri" w:eastAsia="Helvetica" w:hAnsi="Calibri"/>
          <w:sz w:val="22"/>
          <w:szCs w:val="22"/>
        </w:rPr>
        <w:t>ing regular homework we aim to;</w:t>
      </w:r>
    </w:p>
    <w:p w14:paraId="38060194" w14:textId="77777777" w:rsidR="008F64CB" w:rsidRPr="00DD495B" w:rsidRDefault="008F64CB" w:rsidP="008F64CB">
      <w:pPr>
        <w:pStyle w:val="Body1"/>
        <w:rPr>
          <w:rFonts w:ascii="Calibri" w:hAnsi="Calibri"/>
          <w:sz w:val="22"/>
          <w:szCs w:val="22"/>
        </w:rPr>
      </w:pPr>
    </w:p>
    <w:p w14:paraId="59774A87" w14:textId="77777777" w:rsidR="008F64CB" w:rsidRPr="00DD495B" w:rsidRDefault="008F64CB" w:rsidP="00CB2988">
      <w:pPr>
        <w:pStyle w:val="Body1"/>
        <w:numPr>
          <w:ilvl w:val="0"/>
          <w:numId w:val="6"/>
        </w:numPr>
        <w:rPr>
          <w:rFonts w:ascii="Calibri" w:hAnsi="Calibri"/>
          <w:sz w:val="22"/>
          <w:szCs w:val="22"/>
        </w:rPr>
      </w:pPr>
      <w:r w:rsidRPr="00DD495B">
        <w:rPr>
          <w:rFonts w:ascii="Calibri" w:eastAsia="Helvetica" w:hAnsi="Calibri"/>
          <w:sz w:val="22"/>
          <w:szCs w:val="22"/>
        </w:rPr>
        <w:t>Encourage children to see learning as more than just a school related activity</w:t>
      </w:r>
    </w:p>
    <w:p w14:paraId="50730CFC" w14:textId="77777777" w:rsidR="008F64CB" w:rsidRPr="00DD495B" w:rsidRDefault="008F64CB" w:rsidP="00CB2988">
      <w:pPr>
        <w:pStyle w:val="Body1"/>
        <w:numPr>
          <w:ilvl w:val="0"/>
          <w:numId w:val="6"/>
        </w:numPr>
        <w:rPr>
          <w:rFonts w:ascii="Calibri" w:hAnsi="Calibri"/>
          <w:sz w:val="22"/>
          <w:szCs w:val="22"/>
        </w:rPr>
      </w:pPr>
      <w:r w:rsidRPr="00DD495B">
        <w:rPr>
          <w:rFonts w:ascii="Calibri" w:eastAsia="Helvetica" w:hAnsi="Calibri"/>
          <w:sz w:val="22"/>
          <w:szCs w:val="22"/>
        </w:rPr>
        <w:t>Enable parents to be more actively involved in the education of their own child</w:t>
      </w:r>
    </w:p>
    <w:p w14:paraId="68C6079F" w14:textId="77777777" w:rsidR="008F64CB" w:rsidRPr="00DD495B" w:rsidRDefault="008F64CB" w:rsidP="00CB2988">
      <w:pPr>
        <w:pStyle w:val="Body1"/>
        <w:numPr>
          <w:ilvl w:val="0"/>
          <w:numId w:val="6"/>
        </w:numPr>
        <w:rPr>
          <w:rFonts w:ascii="Calibri" w:hAnsi="Calibri"/>
          <w:sz w:val="22"/>
          <w:szCs w:val="22"/>
        </w:rPr>
      </w:pPr>
      <w:r w:rsidRPr="00DD495B">
        <w:rPr>
          <w:rFonts w:ascii="Calibri" w:eastAsia="Helvetica" w:hAnsi="Calibri"/>
          <w:sz w:val="22"/>
          <w:szCs w:val="22"/>
        </w:rPr>
        <w:t>Reinforce and extend work done in school</w:t>
      </w:r>
    </w:p>
    <w:p w14:paraId="101F4411" w14:textId="77777777" w:rsidR="008F64CB" w:rsidRPr="00DD495B" w:rsidRDefault="008F64CB" w:rsidP="008F64CB">
      <w:pPr>
        <w:pStyle w:val="Body1"/>
        <w:rPr>
          <w:rFonts w:ascii="Calibri" w:hAnsi="Calibri"/>
          <w:sz w:val="22"/>
          <w:szCs w:val="22"/>
        </w:rPr>
      </w:pPr>
    </w:p>
    <w:p w14:paraId="1A8309D5" w14:textId="77777777" w:rsidR="008F64CB" w:rsidRPr="00DD495B" w:rsidRDefault="008F64CB" w:rsidP="008F64CB">
      <w:pPr>
        <w:pStyle w:val="Body1"/>
        <w:rPr>
          <w:rFonts w:ascii="Calibri" w:hAnsi="Calibri"/>
          <w:sz w:val="22"/>
          <w:szCs w:val="22"/>
        </w:rPr>
      </w:pPr>
      <w:r w:rsidRPr="00DD495B">
        <w:rPr>
          <w:rFonts w:ascii="Calibri" w:eastAsia="Helvetica" w:hAnsi="Calibri"/>
          <w:sz w:val="22"/>
          <w:szCs w:val="22"/>
        </w:rPr>
        <w:t xml:space="preserve">We do ask for your assistance in making sure that </w:t>
      </w:r>
      <w:r w:rsidR="00E90020">
        <w:rPr>
          <w:rFonts w:ascii="Calibri" w:eastAsia="Helvetica" w:hAnsi="Calibri"/>
          <w:sz w:val="22"/>
          <w:szCs w:val="22"/>
        </w:rPr>
        <w:t>homework tasks are carried out</w:t>
      </w:r>
      <w:r w:rsidR="00497F1E">
        <w:rPr>
          <w:rFonts w:ascii="Calibri" w:eastAsia="Helvetica" w:hAnsi="Calibri"/>
          <w:sz w:val="22"/>
          <w:szCs w:val="22"/>
        </w:rPr>
        <w:t xml:space="preserve"> and returned on time. A </w:t>
      </w:r>
      <w:r w:rsidR="00E90020">
        <w:rPr>
          <w:rFonts w:ascii="Calibri" w:eastAsia="Helvetica" w:hAnsi="Calibri"/>
          <w:sz w:val="22"/>
          <w:szCs w:val="22"/>
        </w:rPr>
        <w:t>copy of our homework policy can be found on the school website.</w:t>
      </w:r>
    </w:p>
    <w:p w14:paraId="301CF910" w14:textId="77777777" w:rsidR="008F64CB" w:rsidRDefault="008F64CB" w:rsidP="008F64CB">
      <w:pPr>
        <w:pStyle w:val="Body1"/>
        <w:rPr>
          <w:rFonts w:ascii="Calibri" w:eastAsia="Helvetica" w:hAnsi="Calibri"/>
          <w:sz w:val="22"/>
          <w:szCs w:val="22"/>
        </w:rPr>
      </w:pPr>
    </w:p>
    <w:p w14:paraId="628B95A1" w14:textId="77777777" w:rsidR="008F64CB" w:rsidRPr="00DD495B" w:rsidRDefault="008F64CB" w:rsidP="008F64CB">
      <w:pPr>
        <w:pStyle w:val="Body1"/>
        <w:rPr>
          <w:rFonts w:ascii="Calibri" w:eastAsia="Helvetica" w:hAnsi="Calibri"/>
          <w:sz w:val="22"/>
          <w:szCs w:val="22"/>
        </w:rPr>
      </w:pPr>
    </w:p>
    <w:p w14:paraId="1FF831E2" w14:textId="77777777" w:rsidR="008F64CB" w:rsidRPr="008F64CB" w:rsidRDefault="008F64CB" w:rsidP="008F64CB">
      <w:pPr>
        <w:pStyle w:val="Body1"/>
        <w:rPr>
          <w:rFonts w:ascii="Calibri" w:hAnsi="Calibri"/>
          <w:b/>
          <w:sz w:val="26"/>
          <w:szCs w:val="26"/>
        </w:rPr>
      </w:pPr>
      <w:r w:rsidRPr="008F64CB">
        <w:rPr>
          <w:rFonts w:ascii="Calibri" w:eastAsia="Helvetica" w:hAnsi="Calibri"/>
          <w:b/>
          <w:sz w:val="26"/>
          <w:szCs w:val="26"/>
        </w:rPr>
        <w:t>ASSESSMENT</w:t>
      </w:r>
    </w:p>
    <w:p w14:paraId="0F9E7043" w14:textId="77777777" w:rsidR="008F64CB" w:rsidRPr="0080165E" w:rsidRDefault="008F64CB" w:rsidP="008F64CB">
      <w:pPr>
        <w:pStyle w:val="Body1"/>
        <w:rPr>
          <w:rFonts w:ascii="Calibri" w:eastAsia="Helvetica" w:hAnsi="Calibri"/>
          <w:sz w:val="18"/>
          <w:szCs w:val="18"/>
        </w:rPr>
      </w:pPr>
    </w:p>
    <w:p w14:paraId="4C4586EB" w14:textId="77777777" w:rsidR="00E90020" w:rsidRDefault="008F64CB" w:rsidP="008F64CB">
      <w:pPr>
        <w:pStyle w:val="Body1"/>
        <w:rPr>
          <w:rFonts w:ascii="Calibri" w:eastAsia="Helvetica" w:hAnsi="Calibri"/>
          <w:sz w:val="22"/>
          <w:szCs w:val="22"/>
        </w:rPr>
      </w:pPr>
      <w:r w:rsidRPr="00DD495B">
        <w:rPr>
          <w:rFonts w:ascii="Calibri" w:eastAsia="Helvetica" w:hAnsi="Calibri"/>
          <w:sz w:val="22"/>
          <w:szCs w:val="22"/>
        </w:rPr>
        <w:t xml:space="preserve">The children are continually assessed as units of study are taught. The teachers use their professional judgment to plan for the children’s progression. </w:t>
      </w:r>
    </w:p>
    <w:p w14:paraId="2255B147" w14:textId="77777777" w:rsidR="00E90020" w:rsidRDefault="00E90020" w:rsidP="008F64CB">
      <w:pPr>
        <w:pStyle w:val="Body1"/>
        <w:rPr>
          <w:rFonts w:ascii="Calibri" w:eastAsia="Helvetica" w:hAnsi="Calibri"/>
          <w:sz w:val="22"/>
          <w:szCs w:val="22"/>
        </w:rPr>
      </w:pPr>
    </w:p>
    <w:p w14:paraId="4C7EA458" w14:textId="77777777" w:rsidR="00E90020" w:rsidRDefault="008F64CB" w:rsidP="008F64CB">
      <w:pPr>
        <w:pStyle w:val="Body1"/>
        <w:rPr>
          <w:rFonts w:ascii="Calibri" w:eastAsia="Helvetica" w:hAnsi="Calibri"/>
          <w:sz w:val="22"/>
          <w:szCs w:val="22"/>
        </w:rPr>
      </w:pPr>
      <w:r w:rsidRPr="00DD495B">
        <w:rPr>
          <w:rFonts w:ascii="Calibri" w:eastAsia="Helvetica" w:hAnsi="Calibri"/>
          <w:sz w:val="22"/>
          <w:szCs w:val="22"/>
        </w:rPr>
        <w:t xml:space="preserve">The children are also given assessment exercises at different times throughout the year and the </w:t>
      </w:r>
      <w:r w:rsidR="00E90020" w:rsidRPr="00DD495B">
        <w:rPr>
          <w:rFonts w:ascii="Calibri" w:eastAsia="Helvetica" w:hAnsi="Calibri"/>
          <w:sz w:val="22"/>
          <w:szCs w:val="22"/>
        </w:rPr>
        <w:t>results are</w:t>
      </w:r>
      <w:r w:rsidR="00E90020">
        <w:rPr>
          <w:rFonts w:ascii="Calibri" w:eastAsia="Helvetica" w:hAnsi="Calibri"/>
          <w:sz w:val="22"/>
          <w:szCs w:val="22"/>
        </w:rPr>
        <w:t xml:space="preserve"> kept within our whole school</w:t>
      </w:r>
      <w:r w:rsidRPr="00DD495B">
        <w:rPr>
          <w:rFonts w:ascii="Calibri" w:eastAsia="Helvetica" w:hAnsi="Calibri"/>
          <w:sz w:val="22"/>
          <w:szCs w:val="22"/>
        </w:rPr>
        <w:t xml:space="preserve"> tracking system.</w:t>
      </w:r>
    </w:p>
    <w:p w14:paraId="31739C9C" w14:textId="77777777" w:rsidR="00E90020" w:rsidRDefault="00E90020" w:rsidP="008F64CB">
      <w:pPr>
        <w:pStyle w:val="Body1"/>
        <w:rPr>
          <w:rFonts w:ascii="Calibri" w:eastAsia="Helvetica" w:hAnsi="Calibri"/>
          <w:sz w:val="22"/>
          <w:szCs w:val="22"/>
        </w:rPr>
      </w:pPr>
    </w:p>
    <w:p w14:paraId="3B4BE1F1" w14:textId="01B64859" w:rsidR="008F64CB" w:rsidRPr="00DD495B" w:rsidRDefault="008F64CB" w:rsidP="008F64CB">
      <w:pPr>
        <w:pStyle w:val="Body1"/>
        <w:rPr>
          <w:rFonts w:ascii="Calibri" w:hAnsi="Calibri"/>
          <w:sz w:val="22"/>
          <w:szCs w:val="22"/>
        </w:rPr>
      </w:pPr>
      <w:r w:rsidRPr="00DD495B">
        <w:rPr>
          <w:rFonts w:ascii="Calibri" w:eastAsia="Helvetica" w:hAnsi="Calibri"/>
          <w:sz w:val="22"/>
          <w:szCs w:val="22"/>
        </w:rPr>
        <w:t xml:space="preserve">The children are also formally assessed at the end of </w:t>
      </w:r>
      <w:r w:rsidR="005B738F">
        <w:rPr>
          <w:rFonts w:ascii="Calibri" w:eastAsia="Helvetica" w:hAnsi="Calibri"/>
          <w:sz w:val="22"/>
          <w:szCs w:val="22"/>
        </w:rPr>
        <w:t xml:space="preserve">Early Years Foundation Stage, </w:t>
      </w:r>
      <w:r w:rsidR="0099052D">
        <w:rPr>
          <w:rFonts w:ascii="Calibri" w:eastAsia="Helvetica" w:hAnsi="Calibri"/>
          <w:sz w:val="22"/>
          <w:szCs w:val="22"/>
        </w:rPr>
        <w:t>Year 1 in Phonics</w:t>
      </w:r>
      <w:r w:rsidRPr="00DD495B">
        <w:rPr>
          <w:rFonts w:ascii="Calibri" w:eastAsia="Helvetica" w:hAnsi="Calibri"/>
          <w:sz w:val="22"/>
          <w:szCs w:val="22"/>
        </w:rPr>
        <w:t>, at the end of KS1 (Yr 2</w:t>
      </w:r>
      <w:r w:rsidR="00DA6B57">
        <w:rPr>
          <w:rFonts w:ascii="Calibri" w:eastAsia="Helvetica" w:hAnsi="Calibri"/>
          <w:sz w:val="22"/>
          <w:szCs w:val="22"/>
        </w:rPr>
        <w:t xml:space="preserve"> optional SATS</w:t>
      </w:r>
      <w:r w:rsidRPr="00DD495B">
        <w:rPr>
          <w:rFonts w:ascii="Calibri" w:eastAsia="Helvetica" w:hAnsi="Calibri"/>
          <w:sz w:val="22"/>
          <w:szCs w:val="22"/>
        </w:rPr>
        <w:t>)</w:t>
      </w:r>
      <w:r w:rsidR="0099052D">
        <w:rPr>
          <w:rFonts w:ascii="Calibri" w:eastAsia="Helvetica" w:hAnsi="Calibri"/>
          <w:sz w:val="22"/>
          <w:szCs w:val="22"/>
        </w:rPr>
        <w:t xml:space="preserve">, </w:t>
      </w:r>
      <w:r w:rsidR="0099052D" w:rsidRPr="00461F24">
        <w:rPr>
          <w:rFonts w:ascii="Calibri" w:eastAsia="Helvetica" w:hAnsi="Calibri"/>
          <w:sz w:val="22"/>
          <w:szCs w:val="22"/>
        </w:rPr>
        <w:t>Year 4 in Multiplication</w:t>
      </w:r>
      <w:r w:rsidRPr="00461F24">
        <w:rPr>
          <w:rFonts w:ascii="Calibri" w:eastAsia="Helvetica" w:hAnsi="Calibri"/>
          <w:sz w:val="22"/>
          <w:szCs w:val="22"/>
        </w:rPr>
        <w:t xml:space="preserve"> and at the end of KS2</w:t>
      </w:r>
      <w:r w:rsidRPr="00DD495B">
        <w:rPr>
          <w:rFonts w:ascii="Calibri" w:eastAsia="Helvetica" w:hAnsi="Calibri"/>
          <w:sz w:val="22"/>
          <w:szCs w:val="22"/>
        </w:rPr>
        <w:t xml:space="preserve"> (Yr 6</w:t>
      </w:r>
      <w:r w:rsidR="0099052D">
        <w:rPr>
          <w:rFonts w:ascii="Calibri" w:eastAsia="Helvetica" w:hAnsi="Calibri"/>
          <w:sz w:val="22"/>
          <w:szCs w:val="22"/>
        </w:rPr>
        <w:t xml:space="preserve">) with SATS - </w:t>
      </w:r>
      <w:r w:rsidRPr="00DD495B">
        <w:rPr>
          <w:rFonts w:ascii="Calibri" w:eastAsia="Helvetica" w:hAnsi="Calibri"/>
          <w:sz w:val="22"/>
          <w:szCs w:val="22"/>
          <w:u w:val="single"/>
        </w:rPr>
        <w:t>S</w:t>
      </w:r>
      <w:r w:rsidRPr="00DD495B">
        <w:rPr>
          <w:rFonts w:ascii="Calibri" w:eastAsia="Helvetica" w:hAnsi="Calibri"/>
          <w:sz w:val="22"/>
          <w:szCs w:val="22"/>
        </w:rPr>
        <w:t xml:space="preserve">tandard </w:t>
      </w:r>
      <w:r w:rsidRPr="00DD495B">
        <w:rPr>
          <w:rFonts w:ascii="Calibri" w:eastAsia="Helvetica" w:hAnsi="Calibri"/>
          <w:sz w:val="22"/>
          <w:szCs w:val="22"/>
          <w:u w:val="single"/>
        </w:rPr>
        <w:t>A</w:t>
      </w:r>
      <w:r w:rsidRPr="00DD495B">
        <w:rPr>
          <w:rFonts w:ascii="Calibri" w:eastAsia="Helvetica" w:hAnsi="Calibri"/>
          <w:sz w:val="22"/>
          <w:szCs w:val="22"/>
        </w:rPr>
        <w:t xml:space="preserve">ssessment </w:t>
      </w:r>
      <w:r w:rsidRPr="00DD495B">
        <w:rPr>
          <w:rFonts w:ascii="Calibri" w:eastAsia="Helvetica" w:hAnsi="Calibri"/>
          <w:sz w:val="22"/>
          <w:szCs w:val="22"/>
          <w:u w:val="single"/>
        </w:rPr>
        <w:t>T</w:t>
      </w:r>
      <w:r w:rsidRPr="00DD495B">
        <w:rPr>
          <w:rFonts w:ascii="Calibri" w:eastAsia="Helvetica" w:hAnsi="Calibri"/>
          <w:sz w:val="22"/>
          <w:szCs w:val="22"/>
        </w:rPr>
        <w:t>ests (SAT</w:t>
      </w:r>
      <w:r w:rsidR="00137252">
        <w:rPr>
          <w:rFonts w:ascii="Calibri" w:eastAsia="Helvetica" w:hAnsi="Calibri"/>
          <w:sz w:val="22"/>
          <w:szCs w:val="22"/>
        </w:rPr>
        <w:t>S</w:t>
      </w:r>
      <w:r w:rsidR="0099052D">
        <w:rPr>
          <w:rFonts w:ascii="Calibri" w:eastAsia="Helvetica" w:hAnsi="Calibri"/>
          <w:sz w:val="22"/>
          <w:szCs w:val="22"/>
        </w:rPr>
        <w:t>).</w:t>
      </w:r>
    </w:p>
    <w:p w14:paraId="6927A926" w14:textId="77777777" w:rsidR="008F64CB" w:rsidRDefault="008F64CB" w:rsidP="00072168">
      <w:pPr>
        <w:pStyle w:val="Body1"/>
        <w:rPr>
          <w:rFonts w:ascii="Calibri" w:hAnsi="Calibri"/>
          <w:sz w:val="22"/>
          <w:szCs w:val="22"/>
          <w:u w:val="single"/>
        </w:rPr>
      </w:pPr>
    </w:p>
    <w:p w14:paraId="6CE6509E" w14:textId="77777777" w:rsidR="00C41DF1" w:rsidRPr="00DD495B" w:rsidRDefault="00C41DF1" w:rsidP="00072168">
      <w:pPr>
        <w:pStyle w:val="Body1"/>
        <w:rPr>
          <w:rFonts w:ascii="Calibri" w:hAnsi="Calibri"/>
          <w:sz w:val="22"/>
          <w:szCs w:val="22"/>
          <w:u w:val="single"/>
        </w:rPr>
      </w:pPr>
    </w:p>
    <w:p w14:paraId="2388F7CB" w14:textId="77777777" w:rsidR="008F64CB" w:rsidRPr="00AD5BFD" w:rsidRDefault="008F64CB" w:rsidP="008F64CB">
      <w:pPr>
        <w:pStyle w:val="Body1"/>
        <w:rPr>
          <w:rFonts w:ascii="Calibri" w:eastAsia="Helvetica" w:hAnsi="Calibri"/>
          <w:b/>
          <w:sz w:val="26"/>
          <w:szCs w:val="26"/>
        </w:rPr>
      </w:pPr>
      <w:r w:rsidRPr="00AD5BFD">
        <w:rPr>
          <w:rFonts w:ascii="Calibri" w:eastAsia="Helvetica" w:hAnsi="Calibri"/>
          <w:b/>
          <w:sz w:val="26"/>
          <w:szCs w:val="26"/>
        </w:rPr>
        <w:t>SPECIAL EDUCATIONAL NEEDS</w:t>
      </w:r>
    </w:p>
    <w:p w14:paraId="5896E323" w14:textId="77777777" w:rsidR="008F64CB" w:rsidRPr="0080165E" w:rsidRDefault="008F64CB" w:rsidP="008F64CB">
      <w:pPr>
        <w:pStyle w:val="Body1"/>
        <w:rPr>
          <w:rFonts w:asciiTheme="minorHAnsi" w:hAnsiTheme="minorHAnsi" w:cstheme="minorHAnsi"/>
          <w:b/>
          <w:sz w:val="18"/>
          <w:szCs w:val="18"/>
        </w:rPr>
      </w:pPr>
    </w:p>
    <w:p w14:paraId="2F949EFE" w14:textId="77777777" w:rsidR="004C75C1" w:rsidRPr="00A0620D" w:rsidRDefault="008F64CB" w:rsidP="008F64CB">
      <w:pPr>
        <w:pStyle w:val="Body1"/>
        <w:rPr>
          <w:rFonts w:asciiTheme="minorHAnsi" w:eastAsia="Helvetica" w:hAnsiTheme="minorHAnsi" w:cstheme="minorHAnsi"/>
          <w:sz w:val="22"/>
          <w:szCs w:val="22"/>
        </w:rPr>
      </w:pPr>
      <w:r w:rsidRPr="00A0620D">
        <w:rPr>
          <w:rFonts w:asciiTheme="minorHAnsi" w:eastAsia="Helvetica" w:hAnsiTheme="minorHAnsi" w:cstheme="minorHAnsi"/>
          <w:sz w:val="22"/>
          <w:szCs w:val="22"/>
        </w:rPr>
        <w:t xml:space="preserve">The staff of St Raphael’s aim to offer every pupil, including children with special educational needs, a broad and balanced curriculum and to enable them to make the greatest possible progress in partnership with parents and with support from the appropriate agencies.  </w:t>
      </w:r>
    </w:p>
    <w:p w14:paraId="73A4319D" w14:textId="77777777" w:rsidR="004C75C1" w:rsidRPr="00A0620D" w:rsidRDefault="004C75C1" w:rsidP="008F64CB">
      <w:pPr>
        <w:pStyle w:val="Body1"/>
        <w:rPr>
          <w:rFonts w:asciiTheme="minorHAnsi" w:eastAsia="Helvetica" w:hAnsiTheme="minorHAnsi" w:cstheme="minorHAnsi"/>
          <w:sz w:val="22"/>
          <w:szCs w:val="22"/>
        </w:rPr>
      </w:pPr>
    </w:p>
    <w:p w14:paraId="7D104ED7" w14:textId="77777777" w:rsidR="005C1A41" w:rsidRPr="00A0620D" w:rsidRDefault="00A0620D" w:rsidP="005C1A41">
      <w:pPr>
        <w:jc w:val="both"/>
        <w:rPr>
          <w:rFonts w:asciiTheme="minorHAnsi" w:hAnsiTheme="minorHAnsi" w:cstheme="minorHAnsi"/>
          <w:sz w:val="22"/>
          <w:szCs w:val="22"/>
          <w:lang w:eastAsia="en-GB"/>
        </w:rPr>
      </w:pPr>
      <w:r w:rsidRPr="00A0620D">
        <w:rPr>
          <w:rFonts w:asciiTheme="minorHAnsi" w:eastAsia="Helvetica" w:hAnsiTheme="minorHAnsi" w:cstheme="minorHAnsi"/>
          <w:sz w:val="22"/>
          <w:szCs w:val="22"/>
        </w:rPr>
        <w:t xml:space="preserve">Children who may have special education needs are identified as early as possible. </w:t>
      </w:r>
      <w:r w:rsidR="005C1A41" w:rsidRPr="00A0620D">
        <w:rPr>
          <w:rFonts w:asciiTheme="minorHAnsi" w:hAnsiTheme="minorHAnsi" w:cstheme="minorHAnsi"/>
          <w:sz w:val="22"/>
          <w:szCs w:val="22"/>
          <w:lang w:eastAsia="en-GB"/>
        </w:rPr>
        <w:t>Special Educational Needs and Disabilities (SEND) can be considered as falling under four broad areas; communication and interaction, cognition and learning, social, mental and emotional health, sensory and/or physical</w:t>
      </w:r>
      <w:r w:rsidRPr="00A0620D">
        <w:rPr>
          <w:rFonts w:asciiTheme="minorHAnsi" w:hAnsiTheme="minorHAnsi" w:cstheme="minorHAnsi"/>
          <w:sz w:val="22"/>
          <w:szCs w:val="22"/>
          <w:lang w:eastAsia="en-GB"/>
        </w:rPr>
        <w:t xml:space="preserve">. </w:t>
      </w:r>
    </w:p>
    <w:p w14:paraId="48FA5FF4" w14:textId="77777777" w:rsidR="006170C5" w:rsidRDefault="006170C5" w:rsidP="0080165E">
      <w:pPr>
        <w:jc w:val="both"/>
        <w:rPr>
          <w:rFonts w:asciiTheme="minorHAnsi" w:hAnsiTheme="minorHAnsi" w:cstheme="minorHAnsi"/>
          <w:sz w:val="22"/>
          <w:szCs w:val="22"/>
          <w:lang w:eastAsia="en-GB"/>
        </w:rPr>
      </w:pPr>
    </w:p>
    <w:p w14:paraId="1C8FD197" w14:textId="3D6AA463" w:rsidR="00A0620D" w:rsidRDefault="005C1A41" w:rsidP="0080165E">
      <w:pPr>
        <w:jc w:val="both"/>
        <w:rPr>
          <w:rFonts w:asciiTheme="minorHAnsi" w:eastAsia="Helvetica" w:hAnsiTheme="minorHAnsi" w:cstheme="minorHAnsi"/>
          <w:sz w:val="22"/>
          <w:szCs w:val="22"/>
        </w:rPr>
      </w:pPr>
      <w:r w:rsidRPr="00A0620D">
        <w:rPr>
          <w:rFonts w:asciiTheme="minorHAnsi" w:hAnsiTheme="minorHAnsi" w:cstheme="minorHAnsi"/>
          <w:sz w:val="22"/>
          <w:szCs w:val="22"/>
          <w:lang w:eastAsia="en-GB"/>
        </w:rPr>
        <w:t>At St Raphael’s we aim ensure that all pupils, regardless of their specific need make the best possible progress.</w:t>
      </w:r>
      <w:r w:rsidR="00A0620D" w:rsidRPr="00A0620D">
        <w:rPr>
          <w:rFonts w:asciiTheme="minorHAnsi" w:eastAsia="Helvetica" w:hAnsiTheme="minorHAnsi" w:cstheme="minorHAnsi"/>
          <w:sz w:val="22"/>
          <w:szCs w:val="22"/>
        </w:rPr>
        <w:t xml:space="preserve"> These children are monitored carefully and given individual consideration and attention. </w:t>
      </w:r>
      <w:r w:rsidR="008F64CB" w:rsidRPr="00A0620D">
        <w:rPr>
          <w:rFonts w:asciiTheme="minorHAnsi" w:eastAsia="Helvetica" w:hAnsiTheme="minorHAnsi" w:cstheme="minorHAnsi"/>
          <w:sz w:val="22"/>
          <w:szCs w:val="22"/>
        </w:rPr>
        <w:t>Our Special Education Needs Coordinator</w:t>
      </w:r>
      <w:r w:rsidR="00E931B3">
        <w:rPr>
          <w:rFonts w:asciiTheme="minorHAnsi" w:eastAsia="Helvetica" w:hAnsiTheme="minorHAnsi" w:cstheme="minorHAnsi"/>
          <w:sz w:val="22"/>
          <w:szCs w:val="22"/>
        </w:rPr>
        <w:t>s are Mrs Lee and Mrs Murphy</w:t>
      </w:r>
      <w:r w:rsidR="008F64CB" w:rsidRPr="00A0620D">
        <w:rPr>
          <w:rFonts w:asciiTheme="minorHAnsi" w:eastAsia="Helvetica" w:hAnsiTheme="minorHAnsi" w:cstheme="minorHAnsi"/>
          <w:sz w:val="22"/>
          <w:szCs w:val="22"/>
        </w:rPr>
        <w:t>.</w:t>
      </w:r>
      <w:r w:rsidR="00497F1E" w:rsidRPr="00A0620D">
        <w:rPr>
          <w:rFonts w:asciiTheme="minorHAnsi" w:eastAsia="Helvetica" w:hAnsiTheme="minorHAnsi" w:cstheme="minorHAnsi"/>
          <w:sz w:val="22"/>
          <w:szCs w:val="22"/>
        </w:rPr>
        <w:t xml:space="preserve"> St Raphael’s SEN</w:t>
      </w:r>
      <w:r w:rsidR="006A06B3" w:rsidRPr="00A0620D">
        <w:rPr>
          <w:rFonts w:asciiTheme="minorHAnsi" w:eastAsia="Helvetica" w:hAnsiTheme="minorHAnsi" w:cstheme="minorHAnsi"/>
          <w:sz w:val="22"/>
          <w:szCs w:val="22"/>
        </w:rPr>
        <w:t>D</w:t>
      </w:r>
      <w:r w:rsidR="00497F1E" w:rsidRPr="00A0620D">
        <w:rPr>
          <w:rFonts w:asciiTheme="minorHAnsi" w:eastAsia="Helvetica" w:hAnsiTheme="minorHAnsi" w:cstheme="minorHAnsi"/>
          <w:sz w:val="22"/>
          <w:szCs w:val="22"/>
        </w:rPr>
        <w:t xml:space="preserve"> statement and further information </w:t>
      </w:r>
      <w:r w:rsidR="006A06B3" w:rsidRPr="00A0620D">
        <w:rPr>
          <w:rFonts w:asciiTheme="minorHAnsi" w:eastAsia="Helvetica" w:hAnsiTheme="minorHAnsi" w:cstheme="minorHAnsi"/>
          <w:sz w:val="22"/>
          <w:szCs w:val="22"/>
        </w:rPr>
        <w:t>relating</w:t>
      </w:r>
      <w:r w:rsidR="00497F1E" w:rsidRPr="00A0620D">
        <w:rPr>
          <w:rFonts w:asciiTheme="minorHAnsi" w:eastAsia="Helvetica" w:hAnsiTheme="minorHAnsi" w:cstheme="minorHAnsi"/>
          <w:sz w:val="22"/>
          <w:szCs w:val="22"/>
        </w:rPr>
        <w:t xml:space="preserve"> to SEN</w:t>
      </w:r>
      <w:r w:rsidR="006A06B3" w:rsidRPr="00A0620D">
        <w:rPr>
          <w:rFonts w:asciiTheme="minorHAnsi" w:eastAsia="Helvetica" w:hAnsiTheme="minorHAnsi" w:cstheme="minorHAnsi"/>
          <w:sz w:val="22"/>
          <w:szCs w:val="22"/>
        </w:rPr>
        <w:t>D</w:t>
      </w:r>
      <w:r w:rsidR="00497F1E" w:rsidRPr="00A0620D">
        <w:rPr>
          <w:rFonts w:asciiTheme="minorHAnsi" w:eastAsia="Helvetica" w:hAnsiTheme="minorHAnsi" w:cstheme="minorHAnsi"/>
          <w:sz w:val="22"/>
          <w:szCs w:val="22"/>
        </w:rPr>
        <w:t xml:space="preserve"> </w:t>
      </w:r>
      <w:r w:rsidR="008B5661" w:rsidRPr="00A0620D">
        <w:rPr>
          <w:rFonts w:asciiTheme="minorHAnsi" w:eastAsia="Helvetica" w:hAnsiTheme="minorHAnsi" w:cstheme="minorHAnsi"/>
          <w:sz w:val="22"/>
          <w:szCs w:val="22"/>
        </w:rPr>
        <w:t xml:space="preserve">can be found on the </w:t>
      </w:r>
      <w:hyperlink r:id="rId26" w:history="1">
        <w:r w:rsidR="008B5661" w:rsidRPr="00C41DF1">
          <w:rPr>
            <w:rStyle w:val="Hyperlink"/>
            <w:rFonts w:asciiTheme="minorHAnsi" w:eastAsia="Helvetica" w:hAnsiTheme="minorHAnsi" w:cstheme="minorHAnsi"/>
            <w:sz w:val="22"/>
            <w:szCs w:val="22"/>
          </w:rPr>
          <w:t>school website</w:t>
        </w:r>
      </w:hyperlink>
      <w:r w:rsidR="00C41DF1">
        <w:rPr>
          <w:rFonts w:asciiTheme="minorHAnsi" w:eastAsia="Helvetica" w:hAnsiTheme="minorHAnsi" w:cstheme="minorHAnsi"/>
          <w:sz w:val="22"/>
          <w:szCs w:val="22"/>
        </w:rPr>
        <w:t>.</w:t>
      </w:r>
    </w:p>
    <w:p w14:paraId="33D78BFA" w14:textId="77777777" w:rsidR="00CE06DA" w:rsidRDefault="00CE06DA" w:rsidP="008F64CB">
      <w:pPr>
        <w:pStyle w:val="Body1"/>
        <w:rPr>
          <w:rFonts w:ascii="Calibri" w:eastAsia="Helvetica" w:hAnsi="Calibri"/>
          <w:b/>
          <w:sz w:val="26"/>
          <w:szCs w:val="26"/>
        </w:rPr>
      </w:pPr>
    </w:p>
    <w:p w14:paraId="7D0A8071" w14:textId="77777777" w:rsidR="00CE06DA" w:rsidRDefault="00CE06DA" w:rsidP="008F64CB">
      <w:pPr>
        <w:pStyle w:val="Body1"/>
        <w:rPr>
          <w:rFonts w:ascii="Calibri" w:eastAsia="Helvetica" w:hAnsi="Calibri"/>
          <w:b/>
          <w:sz w:val="26"/>
          <w:szCs w:val="26"/>
        </w:rPr>
      </w:pPr>
    </w:p>
    <w:p w14:paraId="74DE9CA1" w14:textId="77777777" w:rsidR="00DA6B57" w:rsidRDefault="00DA6B57" w:rsidP="008F64CB">
      <w:pPr>
        <w:pStyle w:val="Body1"/>
        <w:rPr>
          <w:rFonts w:ascii="Calibri" w:eastAsia="Helvetica" w:hAnsi="Calibri"/>
          <w:b/>
          <w:sz w:val="26"/>
          <w:szCs w:val="26"/>
        </w:rPr>
      </w:pPr>
    </w:p>
    <w:p w14:paraId="3D024554" w14:textId="49023601" w:rsidR="008F64CB" w:rsidRPr="008F64CB" w:rsidRDefault="008F64CB" w:rsidP="008F64CB">
      <w:pPr>
        <w:pStyle w:val="Body1"/>
        <w:rPr>
          <w:rFonts w:ascii="Calibri" w:hAnsi="Calibri"/>
          <w:b/>
          <w:sz w:val="26"/>
          <w:szCs w:val="26"/>
        </w:rPr>
      </w:pPr>
      <w:r w:rsidRPr="008F64CB">
        <w:rPr>
          <w:rFonts w:ascii="Calibri" w:eastAsia="Helvetica" w:hAnsi="Calibri"/>
          <w:b/>
          <w:sz w:val="26"/>
          <w:szCs w:val="26"/>
        </w:rPr>
        <w:t>COMMUNICATION AND SUPPORT</w:t>
      </w:r>
    </w:p>
    <w:p w14:paraId="1B2A7F1C" w14:textId="77777777" w:rsidR="00FA592E" w:rsidRPr="00DD495B" w:rsidRDefault="00FA592E" w:rsidP="008F64CB">
      <w:pPr>
        <w:pStyle w:val="Body1"/>
        <w:rPr>
          <w:rFonts w:ascii="Calibri" w:eastAsia="Helvetica" w:hAnsi="Calibri"/>
          <w:sz w:val="22"/>
          <w:szCs w:val="22"/>
        </w:rPr>
      </w:pPr>
    </w:p>
    <w:p w14:paraId="485B159C" w14:textId="0937141D" w:rsidR="004C75C1" w:rsidRDefault="008F64CB" w:rsidP="008F64CB">
      <w:pPr>
        <w:pStyle w:val="Body1"/>
        <w:rPr>
          <w:rFonts w:ascii="Calibri" w:eastAsia="Helvetica" w:hAnsi="Calibri"/>
          <w:sz w:val="22"/>
          <w:szCs w:val="22"/>
        </w:rPr>
      </w:pPr>
      <w:r w:rsidRPr="00DD495B">
        <w:rPr>
          <w:rFonts w:ascii="Calibri" w:eastAsia="Helvetica" w:hAnsi="Calibri"/>
          <w:sz w:val="22"/>
          <w:szCs w:val="22"/>
        </w:rPr>
        <w:t>Good communication with parents</w:t>
      </w:r>
      <w:r w:rsidR="00DA6B57">
        <w:rPr>
          <w:rFonts w:ascii="Calibri" w:eastAsia="Helvetica" w:hAnsi="Calibri"/>
          <w:sz w:val="22"/>
          <w:szCs w:val="22"/>
        </w:rPr>
        <w:t>/carers</w:t>
      </w:r>
      <w:r w:rsidRPr="00DD495B">
        <w:rPr>
          <w:rFonts w:ascii="Calibri" w:eastAsia="Helvetica" w:hAnsi="Calibri"/>
          <w:sz w:val="22"/>
          <w:szCs w:val="22"/>
        </w:rPr>
        <w:t xml:space="preserve"> is vital to ensure that children can thrive in school. We have many methods of communication to ensure that parents and school are kept up to date with different circumstances.</w:t>
      </w:r>
    </w:p>
    <w:p w14:paraId="6958E39A" w14:textId="77777777" w:rsidR="004C75C1" w:rsidRDefault="004C75C1" w:rsidP="008F64CB">
      <w:pPr>
        <w:pStyle w:val="Body1"/>
        <w:rPr>
          <w:rFonts w:ascii="Calibri" w:eastAsia="Helvetica" w:hAnsi="Calibri"/>
          <w:sz w:val="22"/>
          <w:szCs w:val="22"/>
        </w:rPr>
      </w:pPr>
    </w:p>
    <w:p w14:paraId="1220744C" w14:textId="03F018C0" w:rsidR="008F64CB" w:rsidRPr="00DD495B" w:rsidRDefault="008F64CB" w:rsidP="008F64CB">
      <w:pPr>
        <w:pStyle w:val="Body1"/>
        <w:rPr>
          <w:rFonts w:ascii="Calibri" w:eastAsia="Helvetica" w:hAnsi="Calibri"/>
          <w:sz w:val="22"/>
          <w:szCs w:val="22"/>
        </w:rPr>
      </w:pPr>
      <w:r w:rsidRPr="00DD495B">
        <w:rPr>
          <w:rFonts w:ascii="Calibri" w:eastAsia="Helvetica" w:hAnsi="Calibri"/>
          <w:sz w:val="22"/>
          <w:szCs w:val="22"/>
        </w:rPr>
        <w:t xml:space="preserve">The Early Years team is always available in the morning and after school for any </w:t>
      </w:r>
      <w:r w:rsidR="00601AC0">
        <w:rPr>
          <w:rFonts w:ascii="Calibri" w:eastAsia="Helvetica" w:hAnsi="Calibri"/>
          <w:sz w:val="22"/>
          <w:szCs w:val="22"/>
        </w:rPr>
        <w:t>questions</w:t>
      </w:r>
      <w:r w:rsidRPr="00DD495B">
        <w:rPr>
          <w:rFonts w:ascii="Calibri" w:eastAsia="Helvetica" w:hAnsi="Calibri"/>
          <w:sz w:val="22"/>
          <w:szCs w:val="22"/>
        </w:rPr>
        <w:t xml:space="preserve"> you may have. In the main school </w:t>
      </w:r>
      <w:r w:rsidR="00601AC0">
        <w:rPr>
          <w:rFonts w:ascii="Calibri" w:eastAsia="Helvetica" w:hAnsi="Calibri"/>
          <w:sz w:val="22"/>
          <w:szCs w:val="22"/>
        </w:rPr>
        <w:t xml:space="preserve">Mr Matthews </w:t>
      </w:r>
      <w:r w:rsidR="00156CC9">
        <w:rPr>
          <w:rFonts w:ascii="Calibri" w:eastAsia="Helvetica" w:hAnsi="Calibri"/>
          <w:sz w:val="22"/>
          <w:szCs w:val="22"/>
        </w:rPr>
        <w:t>is</w:t>
      </w:r>
      <w:r w:rsidR="00601AC0">
        <w:rPr>
          <w:rFonts w:ascii="Calibri" w:eastAsia="Helvetica" w:hAnsi="Calibri"/>
          <w:sz w:val="22"/>
          <w:szCs w:val="22"/>
        </w:rPr>
        <w:t xml:space="preserve"> available on the gate </w:t>
      </w:r>
      <w:r w:rsidRPr="00DD495B">
        <w:rPr>
          <w:rFonts w:ascii="Calibri" w:eastAsia="Helvetica" w:hAnsi="Calibri"/>
          <w:sz w:val="22"/>
          <w:szCs w:val="22"/>
        </w:rPr>
        <w:t>in the mornings as a first contact with messages, queries and concerns</w:t>
      </w:r>
      <w:r w:rsidR="004C75C1">
        <w:rPr>
          <w:rFonts w:ascii="Calibri" w:eastAsia="Helvetica" w:hAnsi="Calibri"/>
          <w:sz w:val="22"/>
          <w:szCs w:val="22"/>
        </w:rPr>
        <w:t xml:space="preserve"> and</w:t>
      </w:r>
      <w:r w:rsidR="00BD3570">
        <w:rPr>
          <w:rFonts w:ascii="Calibri" w:eastAsia="Helvetica" w:hAnsi="Calibri"/>
          <w:sz w:val="22"/>
          <w:szCs w:val="22"/>
        </w:rPr>
        <w:t xml:space="preserve"> </w:t>
      </w:r>
      <w:r w:rsidR="00DA6B57">
        <w:rPr>
          <w:rFonts w:ascii="Calibri" w:eastAsia="Helvetica" w:hAnsi="Calibri"/>
          <w:sz w:val="22"/>
          <w:szCs w:val="22"/>
        </w:rPr>
        <w:t xml:space="preserve">they are </w:t>
      </w:r>
      <w:r w:rsidR="004C75C1">
        <w:rPr>
          <w:rFonts w:ascii="Calibri" w:eastAsia="Helvetica" w:hAnsi="Calibri"/>
          <w:sz w:val="22"/>
          <w:szCs w:val="22"/>
        </w:rPr>
        <w:t xml:space="preserve">also </w:t>
      </w:r>
      <w:r w:rsidR="00BD3570">
        <w:rPr>
          <w:rFonts w:ascii="Calibri" w:eastAsia="Helvetica" w:hAnsi="Calibri"/>
          <w:sz w:val="22"/>
          <w:szCs w:val="22"/>
        </w:rPr>
        <w:t xml:space="preserve">available </w:t>
      </w:r>
      <w:r w:rsidR="004C75C1">
        <w:rPr>
          <w:rFonts w:ascii="Calibri" w:eastAsia="Helvetica" w:hAnsi="Calibri"/>
          <w:sz w:val="22"/>
          <w:szCs w:val="22"/>
        </w:rPr>
        <w:t>after school.</w:t>
      </w:r>
      <w:r w:rsidR="00601AC0">
        <w:rPr>
          <w:rFonts w:ascii="Calibri" w:eastAsia="Helvetica" w:hAnsi="Calibri"/>
          <w:sz w:val="22"/>
          <w:szCs w:val="22"/>
        </w:rPr>
        <w:t xml:space="preserve"> </w:t>
      </w:r>
      <w:r w:rsidRPr="00DD495B">
        <w:rPr>
          <w:rFonts w:ascii="Calibri" w:eastAsia="Helvetica" w:hAnsi="Calibri"/>
          <w:sz w:val="22"/>
          <w:szCs w:val="22"/>
        </w:rPr>
        <w:t>The best time to speak to the teachers is usually at home time as in the morning they are preparing for the day.</w:t>
      </w:r>
    </w:p>
    <w:p w14:paraId="021A49ED" w14:textId="77777777" w:rsidR="004C75C1" w:rsidRDefault="004C75C1" w:rsidP="008F64CB">
      <w:pPr>
        <w:pStyle w:val="Body1"/>
        <w:rPr>
          <w:rFonts w:ascii="Calibri" w:eastAsia="Helvetica" w:hAnsi="Calibri"/>
          <w:sz w:val="22"/>
          <w:szCs w:val="22"/>
        </w:rPr>
      </w:pPr>
    </w:p>
    <w:p w14:paraId="4592B30F" w14:textId="1A9CF5C6" w:rsidR="004C75C1" w:rsidRDefault="008F64CB" w:rsidP="008F64CB">
      <w:pPr>
        <w:pStyle w:val="Body1"/>
        <w:rPr>
          <w:rFonts w:ascii="Calibri" w:eastAsia="Helvetica" w:hAnsi="Calibri"/>
          <w:sz w:val="22"/>
          <w:szCs w:val="22"/>
        </w:rPr>
      </w:pPr>
      <w:r w:rsidRPr="00DD495B">
        <w:rPr>
          <w:rFonts w:ascii="Calibri" w:eastAsia="Helvetica" w:hAnsi="Calibri"/>
          <w:sz w:val="22"/>
          <w:szCs w:val="22"/>
        </w:rPr>
        <w:t xml:space="preserve">We also have a </w:t>
      </w:r>
      <w:r w:rsidR="00DA6B57">
        <w:rPr>
          <w:rFonts w:ascii="Calibri" w:eastAsia="Helvetica" w:hAnsi="Calibri"/>
          <w:sz w:val="22"/>
          <w:szCs w:val="22"/>
        </w:rPr>
        <w:t>monthly</w:t>
      </w:r>
      <w:r w:rsidRPr="00DD495B">
        <w:rPr>
          <w:rFonts w:ascii="Calibri" w:eastAsia="Helvetica" w:hAnsi="Calibri"/>
          <w:sz w:val="22"/>
          <w:szCs w:val="22"/>
        </w:rPr>
        <w:t xml:space="preserve"> newsletter</w:t>
      </w:r>
      <w:r w:rsidR="004C75C1">
        <w:rPr>
          <w:rFonts w:ascii="Calibri" w:eastAsia="Helvetica" w:hAnsi="Calibri"/>
          <w:sz w:val="22"/>
          <w:szCs w:val="22"/>
        </w:rPr>
        <w:t xml:space="preserve"> which is also published on the school website. The</w:t>
      </w:r>
      <w:r w:rsidRPr="00DD495B">
        <w:rPr>
          <w:rFonts w:ascii="Calibri" w:eastAsia="Helvetica" w:hAnsi="Calibri"/>
          <w:sz w:val="22"/>
          <w:szCs w:val="22"/>
        </w:rPr>
        <w:t xml:space="preserve"> school website</w:t>
      </w:r>
      <w:r w:rsidR="004C75C1">
        <w:rPr>
          <w:rFonts w:ascii="Calibri" w:eastAsia="Helvetica" w:hAnsi="Calibri"/>
          <w:sz w:val="22"/>
          <w:szCs w:val="22"/>
        </w:rPr>
        <w:t xml:space="preserve"> is a great source of information about school and helps create a home-school link for parents. </w:t>
      </w:r>
      <w:r w:rsidR="00917BCE">
        <w:rPr>
          <w:rFonts w:ascii="Calibri" w:eastAsia="Helvetica" w:hAnsi="Calibri"/>
          <w:sz w:val="22"/>
          <w:szCs w:val="22"/>
        </w:rPr>
        <w:t>We</w:t>
      </w:r>
      <w:r w:rsidR="004C75C1">
        <w:rPr>
          <w:rFonts w:ascii="Calibri" w:eastAsia="Helvetica" w:hAnsi="Calibri"/>
          <w:sz w:val="22"/>
          <w:szCs w:val="22"/>
        </w:rPr>
        <w:t xml:space="preserve"> </w:t>
      </w:r>
      <w:r w:rsidR="00DA6B57">
        <w:rPr>
          <w:rFonts w:ascii="Calibri" w:eastAsia="Helvetica" w:hAnsi="Calibri"/>
          <w:sz w:val="22"/>
          <w:szCs w:val="22"/>
        </w:rPr>
        <w:t xml:space="preserve">also </w:t>
      </w:r>
      <w:r w:rsidR="004C75C1">
        <w:rPr>
          <w:rFonts w:ascii="Calibri" w:eastAsia="Helvetica" w:hAnsi="Calibri"/>
          <w:sz w:val="22"/>
          <w:szCs w:val="22"/>
        </w:rPr>
        <w:t>have a</w:t>
      </w:r>
      <w:r w:rsidRPr="00DD495B">
        <w:rPr>
          <w:rFonts w:ascii="Calibri" w:eastAsia="Helvetica" w:hAnsi="Calibri"/>
          <w:sz w:val="22"/>
          <w:szCs w:val="22"/>
        </w:rPr>
        <w:t xml:space="preserve"> text </w:t>
      </w:r>
      <w:r w:rsidR="006A06B3">
        <w:rPr>
          <w:rFonts w:ascii="Calibri" w:eastAsia="Helvetica" w:hAnsi="Calibri"/>
          <w:sz w:val="22"/>
          <w:szCs w:val="22"/>
        </w:rPr>
        <w:t>and email service</w:t>
      </w:r>
      <w:r w:rsidR="00DA6B57">
        <w:rPr>
          <w:rFonts w:ascii="Calibri" w:eastAsia="Helvetica" w:hAnsi="Calibri"/>
          <w:sz w:val="22"/>
          <w:szCs w:val="22"/>
        </w:rPr>
        <w:t xml:space="preserve">. </w:t>
      </w:r>
      <w:r w:rsidR="006A06B3">
        <w:rPr>
          <w:rFonts w:ascii="Calibri" w:eastAsia="Helvetica" w:hAnsi="Calibri"/>
          <w:sz w:val="22"/>
          <w:szCs w:val="22"/>
        </w:rPr>
        <w:t>We are a paperless school and send the majority of our communication out by</w:t>
      </w:r>
      <w:r w:rsidR="00DA6B57">
        <w:rPr>
          <w:rFonts w:ascii="Calibri" w:eastAsia="Helvetica" w:hAnsi="Calibri"/>
          <w:sz w:val="22"/>
          <w:szCs w:val="22"/>
        </w:rPr>
        <w:t xml:space="preserve"> text or</w:t>
      </w:r>
      <w:r w:rsidR="006A06B3">
        <w:rPr>
          <w:rFonts w:ascii="Calibri" w:eastAsia="Helvetica" w:hAnsi="Calibri"/>
          <w:sz w:val="22"/>
          <w:szCs w:val="22"/>
        </w:rPr>
        <w:t xml:space="preserve"> email. </w:t>
      </w:r>
    </w:p>
    <w:p w14:paraId="27EC1581" w14:textId="77777777" w:rsidR="004C75C1" w:rsidRDefault="004C75C1" w:rsidP="008F64CB">
      <w:pPr>
        <w:pStyle w:val="Body1"/>
        <w:rPr>
          <w:rFonts w:ascii="Calibri" w:eastAsia="Helvetica" w:hAnsi="Calibri"/>
          <w:sz w:val="22"/>
          <w:szCs w:val="22"/>
        </w:rPr>
      </w:pPr>
    </w:p>
    <w:p w14:paraId="2701B22F" w14:textId="0AF18E12" w:rsidR="008F64CB" w:rsidRPr="00DD495B" w:rsidRDefault="00DA6B57" w:rsidP="008F64CB">
      <w:pPr>
        <w:pStyle w:val="Body1"/>
        <w:rPr>
          <w:rFonts w:ascii="Calibri" w:hAnsi="Calibri"/>
          <w:sz w:val="22"/>
          <w:szCs w:val="22"/>
          <w:u w:val="single"/>
        </w:rPr>
      </w:pPr>
      <w:r>
        <w:rPr>
          <w:rFonts w:ascii="Calibri" w:eastAsia="Helvetica" w:hAnsi="Calibri"/>
          <w:sz w:val="22"/>
          <w:szCs w:val="22"/>
        </w:rPr>
        <w:t>In addition to</w:t>
      </w:r>
      <w:r w:rsidR="008F64CB" w:rsidRPr="00DD495B">
        <w:rPr>
          <w:rFonts w:ascii="Calibri" w:eastAsia="Helvetica" w:hAnsi="Calibri"/>
          <w:sz w:val="22"/>
          <w:szCs w:val="22"/>
        </w:rPr>
        <w:t xml:space="preserve"> this you </w:t>
      </w:r>
      <w:r w:rsidR="004C75C1">
        <w:rPr>
          <w:rFonts w:ascii="Calibri" w:eastAsia="Helvetica" w:hAnsi="Calibri"/>
          <w:sz w:val="22"/>
          <w:szCs w:val="22"/>
        </w:rPr>
        <w:t xml:space="preserve">can visit or </w:t>
      </w:r>
      <w:r w:rsidR="008F64CB" w:rsidRPr="00DD495B">
        <w:rPr>
          <w:rFonts w:ascii="Calibri" w:eastAsia="Helvetica" w:hAnsi="Calibri"/>
          <w:sz w:val="22"/>
          <w:szCs w:val="22"/>
        </w:rPr>
        <w:t xml:space="preserve">email the </w:t>
      </w:r>
      <w:r w:rsidR="004C75C1">
        <w:rPr>
          <w:rFonts w:ascii="Calibri" w:eastAsia="Helvetica" w:hAnsi="Calibri"/>
          <w:sz w:val="22"/>
          <w:szCs w:val="22"/>
        </w:rPr>
        <w:t xml:space="preserve">school </w:t>
      </w:r>
      <w:r w:rsidR="008F64CB" w:rsidRPr="00DD495B">
        <w:rPr>
          <w:rFonts w:ascii="Calibri" w:eastAsia="Helvetica" w:hAnsi="Calibri"/>
          <w:sz w:val="22"/>
          <w:szCs w:val="22"/>
        </w:rPr>
        <w:t xml:space="preserve">office </w:t>
      </w:r>
      <w:r w:rsidR="004C75C1">
        <w:rPr>
          <w:rFonts w:ascii="Calibri" w:eastAsia="Helvetica" w:hAnsi="Calibri"/>
          <w:sz w:val="22"/>
          <w:szCs w:val="22"/>
        </w:rPr>
        <w:t>with</w:t>
      </w:r>
      <w:r w:rsidR="008F64CB" w:rsidRPr="00DD495B">
        <w:rPr>
          <w:rFonts w:ascii="Calibri" w:eastAsia="Helvetica" w:hAnsi="Calibri"/>
          <w:sz w:val="22"/>
          <w:szCs w:val="22"/>
        </w:rPr>
        <w:t xml:space="preserve"> any queries</w:t>
      </w:r>
      <w:r w:rsidR="004C75C1">
        <w:rPr>
          <w:rFonts w:ascii="Calibri" w:eastAsia="Helvetica" w:hAnsi="Calibri"/>
          <w:sz w:val="22"/>
          <w:szCs w:val="22"/>
        </w:rPr>
        <w:t xml:space="preserve"> you may have</w:t>
      </w:r>
      <w:r w:rsidR="008F64CB" w:rsidRPr="00DD495B">
        <w:rPr>
          <w:rFonts w:ascii="Calibri" w:eastAsia="Helvetica" w:hAnsi="Calibri"/>
          <w:sz w:val="22"/>
          <w:szCs w:val="22"/>
        </w:rPr>
        <w:t xml:space="preserve"> </w:t>
      </w:r>
      <w:hyperlink r:id="rId27" w:history="1">
        <w:r w:rsidR="00601AC0" w:rsidRPr="00514835">
          <w:rPr>
            <w:rStyle w:val="Hyperlink"/>
            <w:rFonts w:ascii="Calibri" w:hAnsi="Calibri"/>
            <w:sz w:val="22"/>
            <w:szCs w:val="22"/>
          </w:rPr>
          <w:t>admin@st-raphaels.tameside.sch.uk</w:t>
        </w:r>
      </w:hyperlink>
      <w:r w:rsidR="008F64CB" w:rsidRPr="00DD495B">
        <w:rPr>
          <w:rFonts w:ascii="Calibri" w:eastAsia="Helvetica" w:hAnsi="Calibri"/>
          <w:sz w:val="22"/>
          <w:szCs w:val="22"/>
        </w:rPr>
        <w:t xml:space="preserve"> </w:t>
      </w:r>
    </w:p>
    <w:p w14:paraId="071D7105" w14:textId="77777777" w:rsidR="008F64CB" w:rsidRPr="00DD495B" w:rsidRDefault="008F64CB" w:rsidP="008F64CB">
      <w:pPr>
        <w:pStyle w:val="Body1"/>
        <w:rPr>
          <w:rFonts w:ascii="Calibri" w:hAnsi="Calibri"/>
          <w:sz w:val="22"/>
          <w:szCs w:val="22"/>
          <w:u w:val="single"/>
        </w:rPr>
      </w:pPr>
    </w:p>
    <w:p w14:paraId="0F858C49" w14:textId="157B8434" w:rsidR="008F64CB" w:rsidRPr="00DD495B" w:rsidRDefault="008F64CB" w:rsidP="008F64CB">
      <w:pPr>
        <w:pStyle w:val="Body1"/>
        <w:rPr>
          <w:rFonts w:ascii="Calibri" w:eastAsia="Helvetica" w:hAnsi="Calibri"/>
          <w:sz w:val="22"/>
          <w:szCs w:val="22"/>
        </w:rPr>
      </w:pPr>
      <w:r w:rsidRPr="00DD495B">
        <w:rPr>
          <w:rFonts w:ascii="Calibri" w:eastAsia="Helvetica" w:hAnsi="Calibri"/>
          <w:sz w:val="22"/>
          <w:szCs w:val="22"/>
        </w:rPr>
        <w:t>M</w:t>
      </w:r>
      <w:r w:rsidR="004C75C1">
        <w:rPr>
          <w:rFonts w:ascii="Calibri" w:eastAsia="Helvetica" w:hAnsi="Calibri"/>
          <w:sz w:val="22"/>
          <w:szCs w:val="22"/>
        </w:rPr>
        <w:t>iss</w:t>
      </w:r>
      <w:r w:rsidRPr="00DD495B">
        <w:rPr>
          <w:rFonts w:ascii="Calibri" w:eastAsia="Helvetica" w:hAnsi="Calibri"/>
          <w:sz w:val="22"/>
          <w:szCs w:val="22"/>
        </w:rPr>
        <w:t xml:space="preserve"> Southworth also works as our </w:t>
      </w:r>
      <w:r w:rsidR="007E5E43">
        <w:rPr>
          <w:rFonts w:ascii="Calibri" w:eastAsia="Helvetica" w:hAnsi="Calibri"/>
          <w:sz w:val="22"/>
          <w:szCs w:val="22"/>
        </w:rPr>
        <w:t>Inclusion</w:t>
      </w:r>
      <w:r w:rsidRPr="00DD495B">
        <w:rPr>
          <w:rFonts w:ascii="Calibri" w:eastAsia="Helvetica" w:hAnsi="Calibri"/>
          <w:sz w:val="22"/>
          <w:szCs w:val="22"/>
        </w:rPr>
        <w:t xml:space="preserve"> Officer and is a contact if you need help</w:t>
      </w:r>
      <w:r w:rsidR="00BB7CF4">
        <w:rPr>
          <w:rFonts w:ascii="Calibri" w:eastAsia="Helvetica" w:hAnsi="Calibri"/>
          <w:sz w:val="22"/>
          <w:szCs w:val="22"/>
        </w:rPr>
        <w:t xml:space="preserve"> or feel that your child needs help or is worried about something</w:t>
      </w:r>
      <w:r w:rsidRPr="00DD495B">
        <w:rPr>
          <w:rFonts w:ascii="Calibri" w:eastAsia="Helvetica" w:hAnsi="Calibri"/>
          <w:sz w:val="22"/>
          <w:szCs w:val="22"/>
        </w:rPr>
        <w:t>. All matters are dealt with confidentially.</w:t>
      </w:r>
      <w:r w:rsidR="00134E2B">
        <w:rPr>
          <w:rFonts w:ascii="Calibri" w:eastAsia="Helvetica" w:hAnsi="Calibri"/>
          <w:sz w:val="22"/>
          <w:szCs w:val="22"/>
        </w:rPr>
        <w:t xml:space="preserve"> </w:t>
      </w:r>
    </w:p>
    <w:p w14:paraId="11637A3B" w14:textId="77777777" w:rsidR="008F64CB" w:rsidRPr="00DD495B" w:rsidRDefault="008F64CB" w:rsidP="008F64CB">
      <w:pPr>
        <w:pStyle w:val="Body1"/>
        <w:rPr>
          <w:rFonts w:ascii="Calibri" w:eastAsia="Helvetica" w:hAnsi="Calibri"/>
          <w:sz w:val="22"/>
          <w:szCs w:val="22"/>
        </w:rPr>
      </w:pPr>
    </w:p>
    <w:p w14:paraId="3054D545" w14:textId="77777777" w:rsidR="008F64CB" w:rsidRPr="00DD495B" w:rsidRDefault="008F64CB" w:rsidP="008F64CB">
      <w:pPr>
        <w:pStyle w:val="Body1"/>
        <w:rPr>
          <w:rFonts w:ascii="Calibri" w:hAnsi="Calibri"/>
          <w:sz w:val="22"/>
          <w:szCs w:val="22"/>
          <w:u w:val="single"/>
        </w:rPr>
      </w:pPr>
      <w:r w:rsidRPr="00DD495B">
        <w:rPr>
          <w:rFonts w:ascii="Calibri" w:eastAsia="Helvetica" w:hAnsi="Calibri"/>
          <w:sz w:val="22"/>
          <w:szCs w:val="22"/>
        </w:rPr>
        <w:t>At St Raphael’s we truly value the wellbeing of children and their families. Parents’ views</w:t>
      </w:r>
      <w:r w:rsidR="006A06B3">
        <w:rPr>
          <w:rFonts w:ascii="Calibri" w:eastAsia="Helvetica" w:hAnsi="Calibri"/>
          <w:sz w:val="22"/>
          <w:szCs w:val="22"/>
        </w:rPr>
        <w:t xml:space="preserve"> and feedback is</w:t>
      </w:r>
      <w:r w:rsidRPr="00DD495B">
        <w:rPr>
          <w:rFonts w:ascii="Calibri" w:eastAsia="Helvetica" w:hAnsi="Calibri"/>
          <w:sz w:val="22"/>
          <w:szCs w:val="22"/>
        </w:rPr>
        <w:t xml:space="preserve"> important to us and please feel free to ask school questions, no matter is too big or too small.</w:t>
      </w:r>
    </w:p>
    <w:p w14:paraId="41867582" w14:textId="77777777" w:rsidR="00FA592E" w:rsidRDefault="00FA592E" w:rsidP="008F64CB">
      <w:pPr>
        <w:pStyle w:val="Body1"/>
        <w:rPr>
          <w:rFonts w:ascii="Calibri" w:hAnsi="Calibri"/>
          <w:sz w:val="22"/>
          <w:szCs w:val="22"/>
          <w:u w:val="single"/>
        </w:rPr>
      </w:pPr>
    </w:p>
    <w:p w14:paraId="5E56D3F7" w14:textId="77777777" w:rsidR="00FA592E" w:rsidRDefault="00FA592E" w:rsidP="008F64CB">
      <w:pPr>
        <w:pStyle w:val="Body1"/>
        <w:rPr>
          <w:rFonts w:ascii="Calibri" w:hAnsi="Calibri"/>
          <w:sz w:val="22"/>
          <w:szCs w:val="22"/>
          <w:u w:val="single"/>
        </w:rPr>
      </w:pPr>
    </w:p>
    <w:p w14:paraId="440E9F78" w14:textId="77777777" w:rsidR="008F64CB" w:rsidRPr="008F64CB" w:rsidRDefault="008F64CB" w:rsidP="008F64CB">
      <w:pPr>
        <w:pStyle w:val="Body1"/>
        <w:rPr>
          <w:rFonts w:ascii="Calibri" w:hAnsi="Calibri"/>
          <w:b/>
          <w:sz w:val="26"/>
          <w:szCs w:val="26"/>
        </w:rPr>
      </w:pPr>
      <w:r w:rsidRPr="008F64CB">
        <w:rPr>
          <w:rFonts w:ascii="Calibri" w:eastAsia="Helvetica" w:hAnsi="Calibri"/>
          <w:b/>
          <w:sz w:val="26"/>
          <w:szCs w:val="26"/>
        </w:rPr>
        <w:t>HEALTH AND WELFARE</w:t>
      </w:r>
    </w:p>
    <w:p w14:paraId="0008984A" w14:textId="77777777" w:rsidR="008F64CB" w:rsidRPr="00DD495B" w:rsidRDefault="008F64CB" w:rsidP="008F64CB">
      <w:pPr>
        <w:pStyle w:val="Body1"/>
        <w:rPr>
          <w:rFonts w:ascii="Calibri" w:eastAsia="Helvetica" w:hAnsi="Calibri"/>
          <w:sz w:val="22"/>
          <w:szCs w:val="22"/>
        </w:rPr>
      </w:pPr>
    </w:p>
    <w:p w14:paraId="64C6EC41" w14:textId="35C87F99" w:rsidR="008F64CB" w:rsidRPr="00DD495B" w:rsidRDefault="008F64CB" w:rsidP="008F64CB">
      <w:pPr>
        <w:pStyle w:val="Body1"/>
        <w:rPr>
          <w:rFonts w:ascii="Calibri" w:hAnsi="Calibri"/>
          <w:sz w:val="22"/>
          <w:szCs w:val="22"/>
        </w:rPr>
      </w:pPr>
      <w:r w:rsidRPr="00DD495B">
        <w:rPr>
          <w:rFonts w:ascii="Calibri" w:eastAsia="Helvetica" w:hAnsi="Calibri"/>
          <w:sz w:val="22"/>
          <w:szCs w:val="22"/>
        </w:rPr>
        <w:t xml:space="preserve">The school nurse visits our school throughout the year and parents are </w:t>
      </w:r>
      <w:r w:rsidR="009F3E85">
        <w:rPr>
          <w:rFonts w:ascii="Calibri" w:eastAsia="Helvetica" w:hAnsi="Calibri"/>
          <w:sz w:val="22"/>
          <w:szCs w:val="22"/>
        </w:rPr>
        <w:t>welcome</w:t>
      </w:r>
      <w:r w:rsidRPr="00DD495B">
        <w:rPr>
          <w:rFonts w:ascii="Calibri" w:eastAsia="Helvetica" w:hAnsi="Calibri"/>
          <w:sz w:val="22"/>
          <w:szCs w:val="22"/>
        </w:rPr>
        <w:t xml:space="preserve"> to be present at any examination or treatment their child may receive.</w:t>
      </w:r>
      <w:r w:rsidR="00BB7CF4">
        <w:rPr>
          <w:rFonts w:ascii="Calibri" w:eastAsia="Helvetica" w:hAnsi="Calibri"/>
          <w:sz w:val="22"/>
          <w:szCs w:val="22"/>
        </w:rPr>
        <w:t xml:space="preserve"> Permission slips will be issued prior to any visit.</w:t>
      </w:r>
    </w:p>
    <w:p w14:paraId="3E625B3F" w14:textId="77777777" w:rsidR="008F64CB" w:rsidRPr="00DD495B" w:rsidRDefault="008F64CB" w:rsidP="008F64CB">
      <w:pPr>
        <w:pStyle w:val="Body1"/>
        <w:rPr>
          <w:rFonts w:ascii="Calibri" w:hAnsi="Calibri"/>
          <w:sz w:val="22"/>
          <w:szCs w:val="22"/>
        </w:rPr>
      </w:pPr>
    </w:p>
    <w:p w14:paraId="5E535AFF" w14:textId="0CA5DA53" w:rsidR="008F64CB" w:rsidRPr="00DD495B" w:rsidRDefault="008F64CB" w:rsidP="008F64CB">
      <w:pPr>
        <w:pStyle w:val="Body1"/>
        <w:rPr>
          <w:rFonts w:ascii="Calibri" w:hAnsi="Calibri"/>
          <w:sz w:val="22"/>
          <w:szCs w:val="22"/>
        </w:rPr>
      </w:pPr>
      <w:r w:rsidRPr="00DD495B">
        <w:rPr>
          <w:rFonts w:ascii="Calibri" w:eastAsia="Helvetica" w:hAnsi="Calibri"/>
          <w:sz w:val="22"/>
          <w:szCs w:val="22"/>
        </w:rPr>
        <w:t>Routine checks are made by the Health Visitor, School Nurse and School Dentist.</w:t>
      </w:r>
      <w:r w:rsidR="006A06B3">
        <w:rPr>
          <w:rFonts w:ascii="Calibri" w:eastAsia="Helvetica" w:hAnsi="Calibri"/>
          <w:sz w:val="22"/>
          <w:szCs w:val="22"/>
        </w:rPr>
        <w:t xml:space="preserve"> The school also participates in the Nasal Flu vaccination programme</w:t>
      </w:r>
      <w:r w:rsidR="00601AC0">
        <w:rPr>
          <w:rFonts w:ascii="Calibri" w:eastAsia="Helvetica" w:hAnsi="Calibri"/>
          <w:sz w:val="22"/>
          <w:szCs w:val="22"/>
        </w:rPr>
        <w:t xml:space="preserve"> (parents must complete NHS consent forms)</w:t>
      </w:r>
      <w:r w:rsidR="006A06B3">
        <w:rPr>
          <w:rFonts w:ascii="Calibri" w:eastAsia="Helvetica" w:hAnsi="Calibri"/>
          <w:sz w:val="22"/>
          <w:szCs w:val="22"/>
        </w:rPr>
        <w:t>.</w:t>
      </w:r>
      <w:r w:rsidRPr="00DD495B">
        <w:rPr>
          <w:rFonts w:ascii="Calibri" w:eastAsia="Helvetica" w:hAnsi="Calibri"/>
          <w:sz w:val="22"/>
          <w:szCs w:val="22"/>
        </w:rPr>
        <w:t xml:space="preserve"> The school has a responsibility for the health, safety and welfare of the children while they are in </w:t>
      </w:r>
      <w:r w:rsidR="009F3E85">
        <w:rPr>
          <w:rFonts w:ascii="Calibri" w:eastAsia="Helvetica" w:hAnsi="Calibri"/>
          <w:sz w:val="22"/>
          <w:szCs w:val="22"/>
        </w:rPr>
        <w:t>school</w:t>
      </w:r>
      <w:r w:rsidRPr="00DD495B">
        <w:rPr>
          <w:rFonts w:ascii="Calibri" w:eastAsia="Helvetica" w:hAnsi="Calibri"/>
          <w:sz w:val="22"/>
          <w:szCs w:val="22"/>
        </w:rPr>
        <w:t>.</w:t>
      </w:r>
    </w:p>
    <w:p w14:paraId="3ED6E40B" w14:textId="77777777" w:rsidR="008F64CB" w:rsidRPr="00DD495B" w:rsidRDefault="008F64CB" w:rsidP="008F64CB">
      <w:pPr>
        <w:pStyle w:val="Body1"/>
        <w:rPr>
          <w:rFonts w:ascii="Calibri" w:hAnsi="Calibri"/>
          <w:sz w:val="22"/>
          <w:szCs w:val="22"/>
        </w:rPr>
      </w:pPr>
    </w:p>
    <w:p w14:paraId="54F75A0E" w14:textId="07067B20" w:rsidR="008F64CB" w:rsidRDefault="008F64CB" w:rsidP="008F64CB">
      <w:pPr>
        <w:pStyle w:val="Body1"/>
        <w:rPr>
          <w:rFonts w:ascii="Calibri" w:eastAsia="Helvetica" w:hAnsi="Calibri"/>
          <w:sz w:val="22"/>
          <w:szCs w:val="22"/>
        </w:rPr>
      </w:pPr>
      <w:r w:rsidRPr="00DD495B">
        <w:rPr>
          <w:rFonts w:ascii="Calibri" w:eastAsia="Helvetica" w:hAnsi="Calibri"/>
          <w:sz w:val="22"/>
          <w:szCs w:val="22"/>
        </w:rPr>
        <w:t>Head</w:t>
      </w:r>
      <w:r w:rsidR="009F3E85">
        <w:rPr>
          <w:rFonts w:ascii="Calibri" w:eastAsia="Helvetica" w:hAnsi="Calibri"/>
          <w:sz w:val="22"/>
          <w:szCs w:val="22"/>
        </w:rPr>
        <w:t xml:space="preserve"> </w:t>
      </w:r>
      <w:r w:rsidRPr="00DD495B">
        <w:rPr>
          <w:rFonts w:ascii="Calibri" w:eastAsia="Helvetica" w:hAnsi="Calibri"/>
          <w:sz w:val="22"/>
          <w:szCs w:val="22"/>
        </w:rPr>
        <w:t>lice can be a problem in school from time to time. We have taken advice from the local health authority and following National Guidelines we are advised that it is not our responsibility to check children’s hair.</w:t>
      </w:r>
      <w:r w:rsidR="009F3E85">
        <w:rPr>
          <w:rFonts w:ascii="Calibri" w:eastAsia="Helvetica" w:hAnsi="Calibri"/>
          <w:sz w:val="22"/>
          <w:szCs w:val="22"/>
        </w:rPr>
        <w:t xml:space="preserve"> If school are notif</w:t>
      </w:r>
      <w:r w:rsidR="00601AC0">
        <w:rPr>
          <w:rFonts w:ascii="Calibri" w:eastAsia="Helvetica" w:hAnsi="Calibri"/>
          <w:sz w:val="22"/>
          <w:szCs w:val="22"/>
        </w:rPr>
        <w:t xml:space="preserve">ied of head lice we will ensure this is communicated with parents. </w:t>
      </w:r>
    </w:p>
    <w:p w14:paraId="30469FAE" w14:textId="77777777" w:rsidR="00D24490" w:rsidRDefault="00D24490" w:rsidP="008F64CB">
      <w:pPr>
        <w:pStyle w:val="Body1"/>
        <w:rPr>
          <w:rFonts w:ascii="Calibri" w:eastAsia="Helvetica" w:hAnsi="Calibri"/>
          <w:sz w:val="22"/>
          <w:szCs w:val="22"/>
        </w:rPr>
      </w:pPr>
    </w:p>
    <w:p w14:paraId="2068B2D3" w14:textId="2502513F" w:rsidR="00D24490" w:rsidRPr="00DD495B" w:rsidRDefault="00D24490" w:rsidP="008F64CB">
      <w:pPr>
        <w:pStyle w:val="Body1"/>
        <w:rPr>
          <w:rFonts w:ascii="Calibri" w:hAnsi="Calibri"/>
          <w:sz w:val="22"/>
          <w:szCs w:val="22"/>
        </w:rPr>
      </w:pPr>
      <w:r>
        <w:rPr>
          <w:rFonts w:ascii="Calibri" w:eastAsia="Helvetica" w:hAnsi="Calibri"/>
          <w:sz w:val="22"/>
          <w:szCs w:val="22"/>
        </w:rPr>
        <w:t xml:space="preserve">School follows HSC Public Health Agency guidance on infection control in schools and other childcare settings in relation to management of illness and infections.  </w:t>
      </w:r>
    </w:p>
    <w:p w14:paraId="6BA10F9B" w14:textId="77777777" w:rsidR="008F64CB" w:rsidRDefault="008F64CB" w:rsidP="008F64CB">
      <w:pPr>
        <w:pStyle w:val="Body1"/>
        <w:rPr>
          <w:rFonts w:ascii="Calibri" w:hAnsi="Calibri"/>
          <w:sz w:val="22"/>
          <w:szCs w:val="22"/>
          <w:u w:val="single"/>
        </w:rPr>
      </w:pPr>
    </w:p>
    <w:p w14:paraId="72816B81" w14:textId="12974C6A" w:rsidR="008F64CB" w:rsidRPr="009F3E85" w:rsidRDefault="008F64CB" w:rsidP="008F64CB">
      <w:pPr>
        <w:pStyle w:val="Body1"/>
        <w:tabs>
          <w:tab w:val="left" w:pos="360"/>
        </w:tabs>
        <w:rPr>
          <w:rFonts w:ascii="Calibri" w:hAnsi="Calibri"/>
          <w:b/>
          <w:sz w:val="26"/>
          <w:szCs w:val="26"/>
        </w:rPr>
      </w:pPr>
      <w:r w:rsidRPr="009F3E85">
        <w:rPr>
          <w:rFonts w:ascii="Calibri" w:eastAsia="Helvetica" w:hAnsi="Calibri"/>
          <w:b/>
          <w:sz w:val="26"/>
          <w:szCs w:val="26"/>
        </w:rPr>
        <w:t>PASTORAL CARE</w:t>
      </w:r>
    </w:p>
    <w:p w14:paraId="6A0624B4" w14:textId="77777777" w:rsidR="008F64CB" w:rsidRPr="00DD495B" w:rsidRDefault="008F64CB" w:rsidP="008F64CB">
      <w:pPr>
        <w:pStyle w:val="Body1"/>
        <w:tabs>
          <w:tab w:val="left" w:pos="360"/>
        </w:tabs>
        <w:rPr>
          <w:rFonts w:ascii="Calibri" w:eastAsia="Helvetica" w:hAnsi="Calibri"/>
          <w:sz w:val="22"/>
          <w:szCs w:val="22"/>
        </w:rPr>
      </w:pPr>
    </w:p>
    <w:p w14:paraId="08BAFC83" w14:textId="77777777" w:rsidR="008F64CB" w:rsidRPr="00DD495B" w:rsidRDefault="008F64CB" w:rsidP="008F64CB">
      <w:pPr>
        <w:pStyle w:val="Body1"/>
        <w:tabs>
          <w:tab w:val="left" w:pos="360"/>
        </w:tabs>
        <w:rPr>
          <w:rFonts w:ascii="Calibri" w:hAnsi="Calibri"/>
          <w:sz w:val="22"/>
          <w:szCs w:val="22"/>
        </w:rPr>
      </w:pPr>
      <w:r w:rsidRPr="00DD495B">
        <w:rPr>
          <w:rFonts w:ascii="Calibri" w:eastAsia="Helvetica" w:hAnsi="Calibri"/>
          <w:sz w:val="22"/>
          <w:szCs w:val="22"/>
        </w:rPr>
        <w:t>Any parent who is worried about their child is encouraged to contact the school to arrange to see the Head</w:t>
      </w:r>
      <w:r w:rsidR="006A06B3">
        <w:rPr>
          <w:rFonts w:ascii="Calibri" w:eastAsia="Helvetica" w:hAnsi="Calibri"/>
          <w:sz w:val="22"/>
          <w:szCs w:val="22"/>
        </w:rPr>
        <w:t xml:space="preserve">teacher or </w:t>
      </w:r>
      <w:r w:rsidR="009F3E85">
        <w:rPr>
          <w:rFonts w:ascii="Calibri" w:eastAsia="Helvetica" w:hAnsi="Calibri"/>
          <w:sz w:val="22"/>
          <w:szCs w:val="22"/>
        </w:rPr>
        <w:t>a member of staff.  The local authority</w:t>
      </w:r>
      <w:r w:rsidRPr="00DD495B">
        <w:rPr>
          <w:rFonts w:ascii="Calibri" w:eastAsia="Helvetica" w:hAnsi="Calibri"/>
          <w:sz w:val="22"/>
          <w:szCs w:val="22"/>
        </w:rPr>
        <w:t xml:space="preserve"> is also represented through its Education Welfare Officer, Therapists, Schools Psychological Service, School Doctor, Dentist and Nurse. School Governors and the Clergy at St </w:t>
      </w:r>
      <w:r w:rsidR="00917BCE">
        <w:rPr>
          <w:rFonts w:ascii="Calibri" w:eastAsia="Helvetica" w:hAnsi="Calibri"/>
          <w:sz w:val="22"/>
          <w:szCs w:val="22"/>
        </w:rPr>
        <w:t>Peter and St Raphael’s</w:t>
      </w:r>
      <w:r w:rsidRPr="00DD495B">
        <w:rPr>
          <w:rFonts w:ascii="Calibri" w:eastAsia="Helvetica" w:hAnsi="Calibri"/>
          <w:sz w:val="22"/>
          <w:szCs w:val="22"/>
        </w:rPr>
        <w:t xml:space="preserve"> are also available for help and advice.</w:t>
      </w:r>
    </w:p>
    <w:p w14:paraId="0875EF61" w14:textId="77777777" w:rsidR="008F64CB" w:rsidRPr="00DD495B" w:rsidRDefault="008F64CB" w:rsidP="008F64CB">
      <w:pPr>
        <w:pStyle w:val="Body1"/>
        <w:tabs>
          <w:tab w:val="left" w:pos="360"/>
        </w:tabs>
        <w:rPr>
          <w:rFonts w:ascii="Calibri" w:hAnsi="Calibri"/>
          <w:sz w:val="22"/>
          <w:szCs w:val="22"/>
        </w:rPr>
      </w:pPr>
      <w:r w:rsidRPr="00DD495B">
        <w:rPr>
          <w:rFonts w:ascii="Calibri" w:eastAsia="Helvetica" w:hAnsi="Calibri"/>
          <w:sz w:val="22"/>
          <w:szCs w:val="22"/>
        </w:rPr>
        <w:t> </w:t>
      </w:r>
    </w:p>
    <w:p w14:paraId="2F6D2226" w14:textId="3E8B6927" w:rsidR="008F64CB" w:rsidRDefault="007F07E8" w:rsidP="008F64CB">
      <w:pPr>
        <w:pStyle w:val="Body1"/>
        <w:tabs>
          <w:tab w:val="left" w:pos="360"/>
        </w:tabs>
        <w:rPr>
          <w:rFonts w:ascii="Calibri" w:eastAsia="Helvetica" w:hAnsi="Calibri"/>
          <w:sz w:val="22"/>
          <w:szCs w:val="22"/>
        </w:rPr>
      </w:pPr>
      <w:r>
        <w:rPr>
          <w:rFonts w:ascii="Calibri" w:eastAsia="Helvetica" w:hAnsi="Calibri"/>
          <w:sz w:val="22"/>
          <w:szCs w:val="22"/>
        </w:rPr>
        <w:t>Due to the</w:t>
      </w:r>
      <w:r w:rsidR="008F64CB" w:rsidRPr="00DD495B">
        <w:rPr>
          <w:rFonts w:ascii="Calibri" w:eastAsia="Helvetica" w:hAnsi="Calibri"/>
          <w:sz w:val="22"/>
          <w:szCs w:val="22"/>
        </w:rPr>
        <w:t xml:space="preserve"> day-to-day contact with children, schools are particularly well placed to observe outward signs of abuse, changes in behaviour or failure to develop. Parents should be aware, therefore, that where it appears to a member of school staff that a child may have been abused, the school is required, as part of the Tameside Child Protection Procedures, to report their concerns to the Social Services Department immediately.</w:t>
      </w:r>
    </w:p>
    <w:p w14:paraId="705E5FF8" w14:textId="6F94ABA5" w:rsidR="00BB7CF4" w:rsidRDefault="00BB7CF4" w:rsidP="008F64CB">
      <w:pPr>
        <w:pStyle w:val="Body1"/>
        <w:tabs>
          <w:tab w:val="left" w:pos="360"/>
        </w:tabs>
        <w:rPr>
          <w:rFonts w:ascii="Calibri" w:eastAsia="Helvetica" w:hAnsi="Calibri"/>
          <w:sz w:val="22"/>
          <w:szCs w:val="22"/>
        </w:rPr>
      </w:pPr>
    </w:p>
    <w:p w14:paraId="3589D134" w14:textId="66567BAD" w:rsidR="00BB7CF4" w:rsidRPr="00DD495B" w:rsidRDefault="00BB7CF4" w:rsidP="008F64CB">
      <w:pPr>
        <w:pStyle w:val="Body1"/>
        <w:tabs>
          <w:tab w:val="left" w:pos="360"/>
        </w:tabs>
        <w:rPr>
          <w:rFonts w:ascii="Calibri" w:hAnsi="Calibri"/>
          <w:sz w:val="22"/>
          <w:szCs w:val="22"/>
        </w:rPr>
      </w:pPr>
      <w:r>
        <w:rPr>
          <w:rFonts w:ascii="Calibri" w:eastAsia="Helvetica" w:hAnsi="Calibri"/>
          <w:sz w:val="22"/>
          <w:szCs w:val="22"/>
        </w:rPr>
        <w:t>School also is part of the Encompass System of notification. This notifies school of any police incidents which the children have witnessed.</w:t>
      </w:r>
    </w:p>
    <w:p w14:paraId="7AE0CF96" w14:textId="77777777" w:rsidR="006170C5" w:rsidRDefault="006170C5" w:rsidP="008F64CB">
      <w:pPr>
        <w:pStyle w:val="Body1"/>
        <w:rPr>
          <w:rFonts w:ascii="Calibri" w:eastAsia="Helvetica" w:hAnsi="Calibri"/>
          <w:b/>
          <w:sz w:val="26"/>
          <w:szCs w:val="26"/>
        </w:rPr>
      </w:pPr>
    </w:p>
    <w:p w14:paraId="50CB2CCF" w14:textId="77777777" w:rsidR="00C41DF1" w:rsidRDefault="00C41DF1" w:rsidP="008F64CB">
      <w:pPr>
        <w:pStyle w:val="Body1"/>
        <w:rPr>
          <w:rFonts w:ascii="Calibri" w:eastAsia="Helvetica" w:hAnsi="Calibri"/>
          <w:b/>
          <w:sz w:val="26"/>
          <w:szCs w:val="26"/>
        </w:rPr>
      </w:pPr>
    </w:p>
    <w:p w14:paraId="5B42BFA9" w14:textId="77777777" w:rsidR="008F64CB" w:rsidRPr="008F64CB" w:rsidRDefault="008F64CB" w:rsidP="008F64CB">
      <w:pPr>
        <w:pStyle w:val="Body1"/>
        <w:rPr>
          <w:rFonts w:ascii="Calibri" w:eastAsia="Helvetica" w:hAnsi="Calibri"/>
          <w:b/>
          <w:sz w:val="26"/>
          <w:szCs w:val="26"/>
        </w:rPr>
      </w:pPr>
      <w:r w:rsidRPr="008F64CB">
        <w:rPr>
          <w:rFonts w:ascii="Calibri" w:eastAsia="Helvetica" w:hAnsi="Calibri"/>
          <w:b/>
          <w:sz w:val="26"/>
          <w:szCs w:val="26"/>
        </w:rPr>
        <w:t>ASSEMBLY AND WORSHIP</w:t>
      </w:r>
    </w:p>
    <w:p w14:paraId="2ABF940E" w14:textId="77777777" w:rsidR="008F64CB" w:rsidRPr="00DD495B" w:rsidRDefault="008F64CB" w:rsidP="008F64CB">
      <w:pPr>
        <w:pStyle w:val="Body1"/>
        <w:rPr>
          <w:rFonts w:ascii="Calibri" w:hAnsi="Calibri"/>
          <w:sz w:val="22"/>
          <w:szCs w:val="22"/>
          <w:u w:val="single"/>
        </w:rPr>
      </w:pPr>
    </w:p>
    <w:p w14:paraId="129FB8E0" w14:textId="212E9239" w:rsidR="006F3586" w:rsidRDefault="008F64CB" w:rsidP="008F64CB">
      <w:pPr>
        <w:pStyle w:val="Body1"/>
        <w:rPr>
          <w:rFonts w:ascii="Calibri" w:eastAsia="Helvetica" w:hAnsi="Calibri"/>
          <w:sz w:val="22"/>
          <w:szCs w:val="22"/>
        </w:rPr>
      </w:pPr>
      <w:r w:rsidRPr="00DD495B">
        <w:rPr>
          <w:rFonts w:ascii="Calibri" w:eastAsia="Helvetica" w:hAnsi="Calibri"/>
          <w:sz w:val="22"/>
          <w:szCs w:val="22"/>
        </w:rPr>
        <w:t>Our community life is nourished and supported by the time we spend together as a whole school.  Assembly, Hymn Practice, Mass</w:t>
      </w:r>
      <w:r w:rsidR="00601AC0">
        <w:rPr>
          <w:rFonts w:ascii="Calibri" w:eastAsia="Helvetica" w:hAnsi="Calibri"/>
          <w:sz w:val="22"/>
          <w:szCs w:val="22"/>
        </w:rPr>
        <w:t xml:space="preserve">, </w:t>
      </w:r>
      <w:r w:rsidR="00BB7CF4">
        <w:rPr>
          <w:rFonts w:ascii="Calibri" w:eastAsia="Helvetica" w:hAnsi="Calibri"/>
          <w:sz w:val="22"/>
          <w:szCs w:val="22"/>
        </w:rPr>
        <w:t>Celebration of the Word</w:t>
      </w:r>
      <w:r w:rsidRPr="00DD495B">
        <w:rPr>
          <w:rFonts w:ascii="Calibri" w:eastAsia="Helvetica" w:hAnsi="Calibri"/>
          <w:sz w:val="22"/>
          <w:szCs w:val="22"/>
        </w:rPr>
        <w:t xml:space="preserve"> and a range of celebrations are opportunities to develop our faith understanding.  It is here we celebrate and share our work to help others in need at home or overseas.   </w:t>
      </w:r>
    </w:p>
    <w:p w14:paraId="14843069" w14:textId="77777777" w:rsidR="006F3586" w:rsidRDefault="006F3586" w:rsidP="008F64CB">
      <w:pPr>
        <w:pStyle w:val="Body1"/>
        <w:rPr>
          <w:rFonts w:ascii="Calibri" w:eastAsia="Helvetica" w:hAnsi="Calibri"/>
          <w:sz w:val="22"/>
          <w:szCs w:val="22"/>
        </w:rPr>
      </w:pPr>
    </w:p>
    <w:p w14:paraId="2E41E71D" w14:textId="01FAD604" w:rsidR="008F64CB" w:rsidRPr="00DD495B" w:rsidRDefault="008F64CB" w:rsidP="008F64CB">
      <w:pPr>
        <w:pStyle w:val="Body1"/>
        <w:rPr>
          <w:rFonts w:ascii="Calibri" w:hAnsi="Calibri"/>
          <w:sz w:val="22"/>
          <w:szCs w:val="22"/>
        </w:rPr>
      </w:pPr>
      <w:r w:rsidRPr="00DD495B">
        <w:rPr>
          <w:rFonts w:ascii="Calibri" w:eastAsia="Helvetica" w:hAnsi="Calibri"/>
          <w:sz w:val="22"/>
          <w:szCs w:val="22"/>
        </w:rPr>
        <w:t>Pupils will often lead these occasions and family members are always welcome.  One such occasion is the Friday Praise Assembly</w:t>
      </w:r>
      <w:r w:rsidR="006F3586">
        <w:rPr>
          <w:rFonts w:ascii="Calibri" w:eastAsia="Helvetica" w:hAnsi="Calibri"/>
          <w:sz w:val="22"/>
          <w:szCs w:val="22"/>
        </w:rPr>
        <w:t xml:space="preserve"> at 9.</w:t>
      </w:r>
      <w:r w:rsidR="008B5661">
        <w:rPr>
          <w:rFonts w:ascii="Calibri" w:eastAsia="Helvetica" w:hAnsi="Calibri"/>
          <w:sz w:val="22"/>
          <w:szCs w:val="22"/>
        </w:rPr>
        <w:t>0</w:t>
      </w:r>
      <w:r w:rsidR="006F3586">
        <w:rPr>
          <w:rFonts w:ascii="Calibri" w:eastAsia="Helvetica" w:hAnsi="Calibri"/>
          <w:sz w:val="22"/>
          <w:szCs w:val="22"/>
        </w:rPr>
        <w:t>5am</w:t>
      </w:r>
      <w:r w:rsidRPr="00DD495B">
        <w:rPr>
          <w:rFonts w:ascii="Calibri" w:eastAsia="Helvetica" w:hAnsi="Calibri"/>
          <w:sz w:val="22"/>
          <w:szCs w:val="22"/>
        </w:rPr>
        <w:t xml:space="preserve"> where we celebrate the achievements of the week</w:t>
      </w:r>
      <w:r w:rsidR="00CB69EC">
        <w:rPr>
          <w:rFonts w:ascii="Calibri" w:eastAsia="Helvetica" w:hAnsi="Calibri"/>
          <w:sz w:val="22"/>
          <w:szCs w:val="22"/>
        </w:rPr>
        <w:t>,</w:t>
      </w:r>
      <w:r w:rsidRPr="00DD495B">
        <w:rPr>
          <w:rFonts w:ascii="Calibri" w:eastAsia="Helvetica" w:hAnsi="Calibri"/>
          <w:sz w:val="22"/>
          <w:szCs w:val="22"/>
        </w:rPr>
        <w:t xml:space="preserve"> inside and outside school. Father  also celebrates </w:t>
      </w:r>
      <w:r w:rsidR="00BB7CF4">
        <w:rPr>
          <w:rFonts w:ascii="Calibri" w:eastAsia="Helvetica" w:hAnsi="Calibri"/>
          <w:sz w:val="22"/>
          <w:szCs w:val="22"/>
        </w:rPr>
        <w:t>M</w:t>
      </w:r>
      <w:r w:rsidR="00917BCE">
        <w:rPr>
          <w:rFonts w:ascii="Calibri" w:eastAsia="Helvetica" w:hAnsi="Calibri"/>
          <w:sz w:val="22"/>
          <w:szCs w:val="22"/>
        </w:rPr>
        <w:t>ass on Thursday mornings at 10.00</w:t>
      </w:r>
      <w:r w:rsidRPr="00DD495B">
        <w:rPr>
          <w:rFonts w:ascii="Calibri" w:eastAsia="Helvetica" w:hAnsi="Calibri"/>
          <w:sz w:val="22"/>
          <w:szCs w:val="22"/>
        </w:rPr>
        <w:t xml:space="preserve">am – all </w:t>
      </w:r>
      <w:r w:rsidR="007B7D3F">
        <w:rPr>
          <w:rFonts w:ascii="Calibri" w:eastAsia="Helvetica" w:hAnsi="Calibri"/>
          <w:sz w:val="22"/>
          <w:szCs w:val="22"/>
        </w:rPr>
        <w:t>parents</w:t>
      </w:r>
      <w:r w:rsidR="00601AC0">
        <w:rPr>
          <w:rFonts w:ascii="Calibri" w:eastAsia="Helvetica" w:hAnsi="Calibri"/>
          <w:sz w:val="22"/>
          <w:szCs w:val="22"/>
        </w:rPr>
        <w:t>/carers, families</w:t>
      </w:r>
      <w:r w:rsidR="007B7D3F">
        <w:rPr>
          <w:rFonts w:ascii="Calibri" w:eastAsia="Helvetica" w:hAnsi="Calibri"/>
          <w:sz w:val="22"/>
          <w:szCs w:val="22"/>
        </w:rPr>
        <w:t xml:space="preserve"> and </w:t>
      </w:r>
      <w:r w:rsidRPr="00DD495B">
        <w:rPr>
          <w:rFonts w:ascii="Calibri" w:eastAsia="Helvetica" w:hAnsi="Calibri"/>
          <w:sz w:val="22"/>
          <w:szCs w:val="22"/>
        </w:rPr>
        <w:t>parishioners are welcome.</w:t>
      </w:r>
      <w:r w:rsidR="00BB7CF4">
        <w:rPr>
          <w:rFonts w:ascii="Calibri" w:eastAsia="Helvetica" w:hAnsi="Calibri"/>
          <w:sz w:val="22"/>
          <w:szCs w:val="22"/>
        </w:rPr>
        <w:t xml:space="preserve"> </w:t>
      </w:r>
    </w:p>
    <w:p w14:paraId="7FCBE732" w14:textId="77777777" w:rsidR="006170C5" w:rsidRDefault="006170C5" w:rsidP="00072168">
      <w:pPr>
        <w:pStyle w:val="Body1"/>
        <w:rPr>
          <w:rFonts w:ascii="Calibri" w:eastAsia="Helvetica" w:hAnsi="Calibri"/>
          <w:b/>
          <w:sz w:val="26"/>
          <w:szCs w:val="26"/>
        </w:rPr>
      </w:pPr>
    </w:p>
    <w:p w14:paraId="4FC7E0C8" w14:textId="77777777" w:rsidR="00192C43" w:rsidRPr="00703881" w:rsidRDefault="00192C43" w:rsidP="00072168">
      <w:pPr>
        <w:pStyle w:val="Body1"/>
        <w:rPr>
          <w:rFonts w:ascii="Calibri" w:eastAsia="Helvetica" w:hAnsi="Calibri"/>
          <w:b/>
          <w:sz w:val="26"/>
          <w:szCs w:val="26"/>
        </w:rPr>
      </w:pPr>
      <w:r w:rsidRPr="00703881">
        <w:rPr>
          <w:rFonts w:ascii="Calibri" w:eastAsia="Helvetica" w:hAnsi="Calibri"/>
          <w:b/>
          <w:sz w:val="26"/>
          <w:szCs w:val="26"/>
        </w:rPr>
        <w:t>SCHOOL FUNDS AND VOLUNTARY CONTRIBUTIONS</w:t>
      </w:r>
    </w:p>
    <w:p w14:paraId="420725FC" w14:textId="77777777" w:rsidR="0069788A" w:rsidRPr="00703881" w:rsidRDefault="0069788A" w:rsidP="00072168">
      <w:pPr>
        <w:pStyle w:val="Body1"/>
        <w:rPr>
          <w:rFonts w:ascii="Calibri" w:hAnsi="Calibri"/>
          <w:b/>
          <w:sz w:val="22"/>
          <w:szCs w:val="22"/>
        </w:rPr>
      </w:pPr>
    </w:p>
    <w:p w14:paraId="2748F968" w14:textId="77777777" w:rsidR="00703881" w:rsidRDefault="00192C43" w:rsidP="0019140D">
      <w:pPr>
        <w:pStyle w:val="Body1"/>
        <w:rPr>
          <w:rFonts w:ascii="Calibri" w:eastAsia="Helvetica" w:hAnsi="Calibri"/>
          <w:sz w:val="22"/>
          <w:szCs w:val="22"/>
        </w:rPr>
      </w:pPr>
      <w:r w:rsidRPr="00703881">
        <w:rPr>
          <w:rFonts w:ascii="Calibri" w:eastAsia="Helvetica" w:hAnsi="Calibri"/>
          <w:sz w:val="22"/>
          <w:szCs w:val="22"/>
        </w:rPr>
        <w:t>Parents are encouraged to give a weekly donation</w:t>
      </w:r>
      <w:r w:rsidR="008B5661">
        <w:rPr>
          <w:rFonts w:ascii="Calibri" w:eastAsia="Helvetica" w:hAnsi="Calibri"/>
          <w:sz w:val="22"/>
          <w:szCs w:val="22"/>
        </w:rPr>
        <w:t xml:space="preserve"> of £1.50</w:t>
      </w:r>
      <w:r w:rsidRPr="00703881">
        <w:rPr>
          <w:rFonts w:ascii="Calibri" w:eastAsia="Helvetica" w:hAnsi="Calibri"/>
          <w:sz w:val="22"/>
          <w:szCs w:val="22"/>
        </w:rPr>
        <w:t xml:space="preserve"> in order to support and enhance curriculum activities.</w:t>
      </w:r>
      <w:r w:rsidR="00B46179">
        <w:rPr>
          <w:rFonts w:ascii="Calibri" w:eastAsia="Helvetica" w:hAnsi="Calibri"/>
          <w:sz w:val="22"/>
          <w:szCs w:val="22"/>
        </w:rPr>
        <w:t xml:space="preserve"> </w:t>
      </w:r>
      <w:r w:rsidR="0019140D" w:rsidRPr="0019140D">
        <w:rPr>
          <w:rFonts w:ascii="Calibri" w:eastAsia="Helvetica" w:hAnsi="Calibri"/>
          <w:sz w:val="22"/>
          <w:szCs w:val="22"/>
          <w:lang w:val="en-GB"/>
        </w:rPr>
        <w:t xml:space="preserve">        </w:t>
      </w:r>
      <w:r w:rsidR="0019140D">
        <w:rPr>
          <w:rFonts w:ascii="Calibri" w:eastAsia="Helvetica" w:hAnsi="Calibri"/>
          <w:sz w:val="22"/>
          <w:szCs w:val="22"/>
          <w:lang w:val="en-GB"/>
        </w:rPr>
        <w:t xml:space="preserve">The </w:t>
      </w:r>
      <w:r w:rsidR="006F1BD9" w:rsidRPr="0019140D">
        <w:rPr>
          <w:rFonts w:ascii="Calibri" w:eastAsia="Helvetica" w:hAnsi="Calibri"/>
          <w:sz w:val="22"/>
          <w:szCs w:val="22"/>
          <w:lang w:val="en-GB"/>
        </w:rPr>
        <w:t xml:space="preserve">EYFS Fund is a donation of £1.50 per week which is collected via </w:t>
      </w:r>
      <w:r w:rsidR="0019140D" w:rsidRPr="0019140D">
        <w:rPr>
          <w:rFonts w:ascii="Calibri" w:eastAsia="Helvetica" w:hAnsi="Calibri"/>
          <w:sz w:val="22"/>
          <w:szCs w:val="22"/>
          <w:lang w:val="en-GB"/>
        </w:rPr>
        <w:t>School Money</w:t>
      </w:r>
      <w:r w:rsidR="006F1BD9" w:rsidRPr="0019140D">
        <w:rPr>
          <w:rFonts w:ascii="Calibri" w:eastAsia="Helvetica" w:hAnsi="Calibri"/>
          <w:sz w:val="22"/>
          <w:szCs w:val="22"/>
          <w:lang w:val="en-GB"/>
        </w:rPr>
        <w:t xml:space="preserve">. This helps to cover the cost of snacks and additional resources </w:t>
      </w:r>
      <w:r w:rsidR="0019140D" w:rsidRPr="0019140D">
        <w:rPr>
          <w:rFonts w:ascii="Calibri" w:eastAsia="Helvetica" w:hAnsi="Calibri"/>
          <w:sz w:val="22"/>
          <w:szCs w:val="22"/>
          <w:lang w:val="en-GB"/>
        </w:rPr>
        <w:t>e.g.</w:t>
      </w:r>
      <w:r w:rsidR="006F1BD9" w:rsidRPr="0019140D">
        <w:rPr>
          <w:rFonts w:ascii="Calibri" w:eastAsia="Helvetica" w:hAnsi="Calibri"/>
          <w:sz w:val="22"/>
          <w:szCs w:val="22"/>
          <w:lang w:val="en-GB"/>
        </w:rPr>
        <w:t xml:space="preserve"> baking.</w:t>
      </w:r>
      <w:r w:rsidR="00B46179">
        <w:rPr>
          <w:rFonts w:ascii="Calibri" w:eastAsia="Helvetica" w:hAnsi="Calibri"/>
          <w:sz w:val="22"/>
          <w:szCs w:val="22"/>
        </w:rPr>
        <w:t xml:space="preserve"> As part of school </w:t>
      </w:r>
      <w:r w:rsidR="0080165E">
        <w:rPr>
          <w:rFonts w:ascii="Calibri" w:eastAsia="Helvetica" w:hAnsi="Calibri"/>
          <w:sz w:val="22"/>
          <w:szCs w:val="22"/>
        </w:rPr>
        <w:t>life,</w:t>
      </w:r>
      <w:r w:rsidR="00B46179">
        <w:rPr>
          <w:rFonts w:ascii="Calibri" w:eastAsia="Helvetica" w:hAnsi="Calibri"/>
          <w:sz w:val="22"/>
          <w:szCs w:val="22"/>
        </w:rPr>
        <w:t xml:space="preserve"> we seek</w:t>
      </w:r>
      <w:r w:rsidRPr="00703881">
        <w:rPr>
          <w:rFonts w:ascii="Calibri" w:eastAsia="Helvetica" w:hAnsi="Calibri"/>
          <w:sz w:val="22"/>
          <w:szCs w:val="22"/>
        </w:rPr>
        <w:t xml:space="preserve"> to enrich the curriculum where possible to </w:t>
      </w:r>
      <w:r w:rsidR="00B46179">
        <w:rPr>
          <w:rFonts w:ascii="Calibri" w:eastAsia="Helvetica" w:hAnsi="Calibri"/>
          <w:sz w:val="22"/>
          <w:szCs w:val="22"/>
        </w:rPr>
        <w:t>provide a</w:t>
      </w:r>
      <w:r w:rsidRPr="00703881">
        <w:rPr>
          <w:rFonts w:ascii="Calibri" w:eastAsia="Helvetica" w:hAnsi="Calibri"/>
          <w:sz w:val="22"/>
          <w:szCs w:val="22"/>
        </w:rPr>
        <w:t>ppropriate and exciting lea</w:t>
      </w:r>
      <w:r w:rsidR="00CB69EC">
        <w:rPr>
          <w:rFonts w:ascii="Calibri" w:eastAsia="Helvetica" w:hAnsi="Calibri"/>
          <w:sz w:val="22"/>
          <w:szCs w:val="22"/>
        </w:rPr>
        <w:t>rning experiences, more often than not</w:t>
      </w:r>
      <w:r w:rsidRPr="00703881">
        <w:rPr>
          <w:rFonts w:ascii="Calibri" w:eastAsia="Helvetica" w:hAnsi="Calibri"/>
          <w:sz w:val="22"/>
          <w:szCs w:val="22"/>
        </w:rPr>
        <w:t xml:space="preserve"> these come at a cost.</w:t>
      </w:r>
      <w:r w:rsidR="00B46179">
        <w:rPr>
          <w:rFonts w:ascii="Calibri" w:eastAsia="Helvetica" w:hAnsi="Calibri"/>
          <w:sz w:val="22"/>
          <w:szCs w:val="22"/>
        </w:rPr>
        <w:t xml:space="preserve"> </w:t>
      </w:r>
    </w:p>
    <w:p w14:paraId="3594E1D9" w14:textId="77777777" w:rsidR="00703881" w:rsidRDefault="00703881" w:rsidP="00703881">
      <w:pPr>
        <w:pStyle w:val="Body1"/>
        <w:outlineLvl w:val="9"/>
        <w:rPr>
          <w:rFonts w:ascii="Calibri" w:eastAsia="Helvetica" w:hAnsi="Calibri"/>
          <w:sz w:val="22"/>
          <w:szCs w:val="22"/>
        </w:rPr>
      </w:pPr>
    </w:p>
    <w:p w14:paraId="2BA91E38" w14:textId="0CE8052F" w:rsidR="00192C43" w:rsidRDefault="00703881" w:rsidP="00703881">
      <w:pPr>
        <w:pStyle w:val="Body1"/>
        <w:outlineLvl w:val="9"/>
        <w:rPr>
          <w:rFonts w:ascii="Calibri" w:eastAsia="Helvetica" w:hAnsi="Calibri"/>
          <w:sz w:val="22"/>
          <w:szCs w:val="22"/>
        </w:rPr>
      </w:pPr>
      <w:r>
        <w:rPr>
          <w:rFonts w:ascii="Calibri" w:eastAsia="Helvetica" w:hAnsi="Calibri"/>
          <w:sz w:val="22"/>
          <w:szCs w:val="22"/>
        </w:rPr>
        <w:t>The s</w:t>
      </w:r>
      <w:r w:rsidR="00192C43" w:rsidRPr="00703881">
        <w:rPr>
          <w:rFonts w:ascii="Calibri" w:eastAsia="Helvetica" w:hAnsi="Calibri"/>
          <w:sz w:val="22"/>
          <w:szCs w:val="22"/>
        </w:rPr>
        <w:t xml:space="preserve">chool fund is a useful </w:t>
      </w:r>
      <w:r>
        <w:rPr>
          <w:rFonts w:ascii="Calibri" w:eastAsia="Helvetica" w:hAnsi="Calibri"/>
          <w:sz w:val="22"/>
          <w:szCs w:val="22"/>
        </w:rPr>
        <w:t xml:space="preserve">way of paying </w:t>
      </w:r>
      <w:r w:rsidRPr="00703881">
        <w:rPr>
          <w:rFonts w:ascii="Calibri" w:eastAsia="Helvetica" w:hAnsi="Calibri"/>
          <w:sz w:val="22"/>
          <w:szCs w:val="22"/>
        </w:rPr>
        <w:t>for these</w:t>
      </w:r>
      <w:r w:rsidR="00192C43" w:rsidRPr="00703881">
        <w:rPr>
          <w:rFonts w:ascii="Calibri" w:eastAsia="Helvetica" w:hAnsi="Calibri"/>
          <w:sz w:val="22"/>
          <w:szCs w:val="22"/>
        </w:rPr>
        <w:t xml:space="preserve"> experiences but this does not cover all </w:t>
      </w:r>
      <w:r w:rsidR="00B46179">
        <w:rPr>
          <w:rFonts w:ascii="Calibri" w:eastAsia="Helvetica" w:hAnsi="Calibri"/>
          <w:sz w:val="22"/>
          <w:szCs w:val="22"/>
        </w:rPr>
        <w:t xml:space="preserve">activities </w:t>
      </w:r>
      <w:r w:rsidR="00192C43" w:rsidRPr="00703881">
        <w:rPr>
          <w:rFonts w:ascii="Calibri" w:eastAsia="Helvetica" w:hAnsi="Calibri"/>
          <w:sz w:val="22"/>
          <w:szCs w:val="22"/>
        </w:rPr>
        <w:t>so at times we ask for voluntary contributions</w:t>
      </w:r>
      <w:r w:rsidR="00B46179">
        <w:rPr>
          <w:rFonts w:ascii="Calibri" w:eastAsia="Helvetica" w:hAnsi="Calibri"/>
          <w:sz w:val="22"/>
          <w:szCs w:val="22"/>
        </w:rPr>
        <w:t xml:space="preserve"> for activities which take place during school hours.</w:t>
      </w:r>
      <w:r w:rsidR="00192C43" w:rsidRPr="00703881">
        <w:rPr>
          <w:rFonts w:ascii="Calibri" w:eastAsia="Helvetica" w:hAnsi="Calibri"/>
          <w:sz w:val="22"/>
          <w:szCs w:val="22"/>
        </w:rPr>
        <w:t xml:space="preserve"> There is no obligation to contribute and your child will not be treated differently according to whether or not you have made any contribution towards a trip.</w:t>
      </w:r>
      <w:r w:rsidR="00B46179">
        <w:rPr>
          <w:rFonts w:ascii="Calibri" w:eastAsia="Helvetica" w:hAnsi="Calibri"/>
          <w:sz w:val="22"/>
          <w:szCs w:val="22"/>
        </w:rPr>
        <w:t xml:space="preserve"> This do</w:t>
      </w:r>
      <w:r w:rsidR="00601AC0">
        <w:rPr>
          <w:rFonts w:ascii="Calibri" w:eastAsia="Helvetica" w:hAnsi="Calibri"/>
          <w:sz w:val="22"/>
          <w:szCs w:val="22"/>
        </w:rPr>
        <w:t>es not cover any</w:t>
      </w:r>
      <w:r w:rsidR="00B46179">
        <w:rPr>
          <w:rFonts w:ascii="Calibri" w:eastAsia="Helvetica" w:hAnsi="Calibri"/>
          <w:sz w:val="22"/>
          <w:szCs w:val="22"/>
        </w:rPr>
        <w:t xml:space="preserve"> residential trips in year 5 and 6 as these take place outside school hours. </w:t>
      </w:r>
    </w:p>
    <w:p w14:paraId="11F922C3" w14:textId="77777777" w:rsidR="006A06B3" w:rsidRDefault="006A06B3" w:rsidP="00703881">
      <w:pPr>
        <w:pStyle w:val="Body1"/>
        <w:outlineLvl w:val="9"/>
        <w:rPr>
          <w:rFonts w:ascii="Calibri" w:eastAsia="Helvetica" w:hAnsi="Calibri"/>
          <w:sz w:val="22"/>
          <w:szCs w:val="22"/>
        </w:rPr>
      </w:pPr>
    </w:p>
    <w:p w14:paraId="1DB75335" w14:textId="77777777" w:rsidR="006A06B3" w:rsidRDefault="006A06B3" w:rsidP="00703881">
      <w:pPr>
        <w:pStyle w:val="Body1"/>
        <w:outlineLvl w:val="9"/>
        <w:rPr>
          <w:rFonts w:ascii="Calibri" w:eastAsia="Helvetica" w:hAnsi="Calibri"/>
          <w:sz w:val="22"/>
          <w:szCs w:val="22"/>
        </w:rPr>
      </w:pPr>
      <w:r>
        <w:rPr>
          <w:rFonts w:ascii="Calibri" w:eastAsia="Helvetica" w:hAnsi="Calibri"/>
          <w:sz w:val="22"/>
          <w:szCs w:val="22"/>
        </w:rPr>
        <w:t xml:space="preserve">The school is a cashless environment and uses SchoolMoney to collect payments. </w:t>
      </w:r>
    </w:p>
    <w:p w14:paraId="1CFFCCDB" w14:textId="77777777" w:rsidR="00703881" w:rsidRPr="00703881" w:rsidRDefault="00703881" w:rsidP="00703881">
      <w:pPr>
        <w:pStyle w:val="Body1"/>
        <w:outlineLvl w:val="9"/>
        <w:rPr>
          <w:rFonts w:ascii="Calibri" w:hAnsi="Calibri"/>
          <w:sz w:val="22"/>
          <w:szCs w:val="22"/>
        </w:rPr>
      </w:pPr>
    </w:p>
    <w:p w14:paraId="1C62B4AB" w14:textId="77777777" w:rsidR="00192C43" w:rsidRPr="00B46179" w:rsidRDefault="00703881" w:rsidP="00703881">
      <w:pPr>
        <w:pStyle w:val="Body1"/>
        <w:widowControl w:val="0"/>
        <w:outlineLvl w:val="9"/>
        <w:rPr>
          <w:rFonts w:ascii="Calibri" w:hAnsi="Calibri"/>
          <w:i/>
          <w:sz w:val="18"/>
          <w:szCs w:val="22"/>
        </w:rPr>
      </w:pPr>
      <w:r w:rsidRPr="00B46179">
        <w:rPr>
          <w:rFonts w:ascii="Calibri" w:eastAsia="Helvetica" w:hAnsi="Calibri"/>
          <w:i/>
          <w:sz w:val="18"/>
          <w:szCs w:val="22"/>
        </w:rPr>
        <w:t xml:space="preserve">Please Note: </w:t>
      </w:r>
      <w:r w:rsidR="00192C43" w:rsidRPr="00B46179">
        <w:rPr>
          <w:rFonts w:ascii="Calibri" w:eastAsia="Helvetica" w:hAnsi="Calibri"/>
          <w:i/>
          <w:sz w:val="18"/>
          <w:szCs w:val="22"/>
        </w:rPr>
        <w:t>Section 118 establishes that the restrictions on charging for school activities do not in any way prohibit the school from seeking voluntary contributions to cover the cost of any trip organi</w:t>
      </w:r>
      <w:r w:rsidR="008B5661" w:rsidRPr="00B46179">
        <w:rPr>
          <w:rFonts w:ascii="Calibri" w:eastAsia="Helvetica" w:hAnsi="Calibri"/>
          <w:i/>
          <w:sz w:val="18"/>
          <w:szCs w:val="22"/>
        </w:rPr>
        <w:t>s</w:t>
      </w:r>
      <w:r w:rsidR="00192C43" w:rsidRPr="00B46179">
        <w:rPr>
          <w:rFonts w:ascii="Calibri" w:eastAsia="Helvetica" w:hAnsi="Calibri"/>
          <w:i/>
          <w:sz w:val="18"/>
          <w:szCs w:val="22"/>
        </w:rPr>
        <w:t>ed during school hours. Sections 106-111 and 117-118 of the Education Reform Act 1988 sets out the law on charging in all schools as from 1989.  For detailed information on these char</w:t>
      </w:r>
      <w:r w:rsidR="00375E64" w:rsidRPr="00B46179">
        <w:rPr>
          <w:rFonts w:ascii="Calibri" w:eastAsia="Helvetica" w:hAnsi="Calibri"/>
          <w:i/>
          <w:sz w:val="18"/>
          <w:szCs w:val="22"/>
        </w:rPr>
        <w:t>ges see DES Circular No. 2/89.</w:t>
      </w:r>
      <w:r w:rsidR="00192C43" w:rsidRPr="00B46179">
        <w:rPr>
          <w:rFonts w:ascii="Calibri" w:eastAsia="Helvetica" w:hAnsi="Calibri"/>
          <w:i/>
          <w:sz w:val="18"/>
          <w:szCs w:val="22"/>
        </w:rPr>
        <w:t xml:space="preserve">  </w:t>
      </w:r>
    </w:p>
    <w:p w14:paraId="11B9C610" w14:textId="02B04E46" w:rsidR="00192C43" w:rsidRDefault="00192C43" w:rsidP="00072168">
      <w:pPr>
        <w:pStyle w:val="Body1"/>
        <w:rPr>
          <w:rFonts w:ascii="Calibri" w:hAnsi="Calibri"/>
          <w:sz w:val="22"/>
          <w:szCs w:val="22"/>
        </w:rPr>
      </w:pPr>
    </w:p>
    <w:p w14:paraId="1EF0014C" w14:textId="77777777" w:rsidR="00192C43" w:rsidRPr="00551EAA" w:rsidRDefault="00192C43" w:rsidP="00072168">
      <w:pPr>
        <w:pStyle w:val="Body1"/>
        <w:rPr>
          <w:rFonts w:ascii="Calibri" w:hAnsi="Calibri"/>
          <w:b/>
          <w:sz w:val="26"/>
          <w:szCs w:val="26"/>
        </w:rPr>
      </w:pPr>
      <w:r w:rsidRPr="00551EAA">
        <w:rPr>
          <w:rFonts w:ascii="Calibri" w:eastAsia="Helvetica" w:hAnsi="Calibri"/>
          <w:b/>
          <w:sz w:val="26"/>
          <w:szCs w:val="26"/>
        </w:rPr>
        <w:t>ATTENDANCE</w:t>
      </w:r>
    </w:p>
    <w:p w14:paraId="786E7DE6" w14:textId="77777777" w:rsidR="00B00021" w:rsidRPr="00DD495B" w:rsidRDefault="00B00021" w:rsidP="00072168">
      <w:pPr>
        <w:pStyle w:val="Body1"/>
        <w:rPr>
          <w:rFonts w:ascii="Calibri" w:eastAsia="Helvetica" w:hAnsi="Calibri"/>
          <w:sz w:val="22"/>
          <w:szCs w:val="22"/>
        </w:rPr>
      </w:pPr>
    </w:p>
    <w:p w14:paraId="41E0D0B9" w14:textId="4D184259" w:rsidR="00192C43" w:rsidRPr="00DD495B" w:rsidRDefault="00192C43" w:rsidP="00072168">
      <w:pPr>
        <w:pStyle w:val="Body1"/>
        <w:rPr>
          <w:rFonts w:ascii="Calibri" w:hAnsi="Calibri"/>
          <w:sz w:val="22"/>
          <w:szCs w:val="22"/>
        </w:rPr>
      </w:pPr>
      <w:r w:rsidRPr="00DD495B">
        <w:rPr>
          <w:rFonts w:ascii="Calibri" w:eastAsia="Helvetica" w:hAnsi="Calibri"/>
          <w:sz w:val="22"/>
          <w:szCs w:val="22"/>
        </w:rPr>
        <w:t>If you are arriving l</w:t>
      </w:r>
      <w:r w:rsidR="008B5661">
        <w:rPr>
          <w:rFonts w:ascii="Calibri" w:eastAsia="Helvetica" w:hAnsi="Calibri"/>
          <w:sz w:val="22"/>
          <w:szCs w:val="22"/>
        </w:rPr>
        <w:t xml:space="preserve">ate to school i.e. after </w:t>
      </w:r>
      <w:r w:rsidR="00FE7C86">
        <w:rPr>
          <w:rFonts w:ascii="Calibri" w:eastAsia="Helvetica" w:hAnsi="Calibri"/>
          <w:sz w:val="22"/>
          <w:szCs w:val="22"/>
        </w:rPr>
        <w:t>9.00am</w:t>
      </w:r>
      <w:r w:rsidR="008B5661">
        <w:rPr>
          <w:rFonts w:ascii="Calibri" w:eastAsia="Helvetica" w:hAnsi="Calibri"/>
          <w:sz w:val="22"/>
          <w:szCs w:val="22"/>
        </w:rPr>
        <w:t xml:space="preserve"> </w:t>
      </w:r>
      <w:r w:rsidRPr="00DD495B">
        <w:rPr>
          <w:rFonts w:ascii="Calibri" w:eastAsia="Helvetica" w:hAnsi="Calibri"/>
          <w:sz w:val="22"/>
          <w:szCs w:val="22"/>
        </w:rPr>
        <w:t>you must come in</w:t>
      </w:r>
      <w:r w:rsidR="00375E64">
        <w:rPr>
          <w:rFonts w:ascii="Calibri" w:eastAsia="Helvetica" w:hAnsi="Calibri"/>
          <w:sz w:val="22"/>
          <w:szCs w:val="22"/>
        </w:rPr>
        <w:t>to school</w:t>
      </w:r>
      <w:r w:rsidRPr="00DD495B">
        <w:rPr>
          <w:rFonts w:ascii="Calibri" w:eastAsia="Helvetica" w:hAnsi="Calibri"/>
          <w:sz w:val="22"/>
          <w:szCs w:val="22"/>
        </w:rPr>
        <w:t xml:space="preserve"> via the </w:t>
      </w:r>
      <w:r w:rsidR="00375E64">
        <w:rPr>
          <w:rFonts w:ascii="Calibri" w:eastAsia="Helvetica" w:hAnsi="Calibri"/>
          <w:sz w:val="22"/>
          <w:szCs w:val="22"/>
        </w:rPr>
        <w:t>school office</w:t>
      </w:r>
      <w:r w:rsidRPr="00DD495B">
        <w:rPr>
          <w:rFonts w:ascii="Calibri" w:eastAsia="Helvetica" w:hAnsi="Calibri"/>
          <w:sz w:val="22"/>
          <w:szCs w:val="22"/>
        </w:rPr>
        <w:t xml:space="preserve"> to get a late mark for your child</w:t>
      </w:r>
      <w:r w:rsidR="00375E64">
        <w:rPr>
          <w:rFonts w:ascii="Calibri" w:eastAsia="Helvetica" w:hAnsi="Calibri"/>
          <w:sz w:val="22"/>
          <w:szCs w:val="22"/>
        </w:rPr>
        <w:t xml:space="preserve"> – this also applies to the children in </w:t>
      </w:r>
      <w:r w:rsidR="00DE40E5">
        <w:rPr>
          <w:rFonts w:ascii="Calibri" w:eastAsia="Helvetica" w:hAnsi="Calibri"/>
          <w:sz w:val="22"/>
          <w:szCs w:val="22"/>
        </w:rPr>
        <w:t>F</w:t>
      </w:r>
      <w:r w:rsidR="00375E64">
        <w:rPr>
          <w:rFonts w:ascii="Calibri" w:eastAsia="Helvetica" w:hAnsi="Calibri"/>
          <w:sz w:val="22"/>
          <w:szCs w:val="22"/>
        </w:rPr>
        <w:t xml:space="preserve">oundation </w:t>
      </w:r>
      <w:r w:rsidR="00DE40E5">
        <w:rPr>
          <w:rFonts w:ascii="Calibri" w:eastAsia="Helvetica" w:hAnsi="Calibri"/>
          <w:sz w:val="22"/>
          <w:szCs w:val="22"/>
        </w:rPr>
        <w:t>S</w:t>
      </w:r>
      <w:r w:rsidR="00375E64">
        <w:rPr>
          <w:rFonts w:ascii="Calibri" w:eastAsia="Helvetica" w:hAnsi="Calibri"/>
          <w:sz w:val="22"/>
          <w:szCs w:val="22"/>
        </w:rPr>
        <w:t>tage</w:t>
      </w:r>
      <w:r w:rsidRPr="00DD495B">
        <w:rPr>
          <w:rFonts w:ascii="Calibri" w:eastAsia="Helvetica" w:hAnsi="Calibri"/>
          <w:sz w:val="22"/>
          <w:szCs w:val="22"/>
        </w:rPr>
        <w:t>.</w:t>
      </w:r>
      <w:r w:rsidR="008B5661">
        <w:rPr>
          <w:rFonts w:ascii="Calibri" w:eastAsia="Helvetica" w:hAnsi="Calibri"/>
          <w:sz w:val="22"/>
          <w:szCs w:val="22"/>
        </w:rPr>
        <w:t xml:space="preserve"> If you arrive after 9.</w:t>
      </w:r>
      <w:r w:rsidR="00FE7C86">
        <w:rPr>
          <w:rFonts w:ascii="Calibri" w:eastAsia="Helvetica" w:hAnsi="Calibri"/>
          <w:sz w:val="22"/>
          <w:szCs w:val="22"/>
        </w:rPr>
        <w:t>30</w:t>
      </w:r>
      <w:r w:rsidR="008B5661">
        <w:rPr>
          <w:rFonts w:ascii="Calibri" w:eastAsia="Helvetica" w:hAnsi="Calibri"/>
          <w:sz w:val="22"/>
          <w:szCs w:val="22"/>
        </w:rPr>
        <w:t xml:space="preserve">am you will be marked as late after registration has closed and not receive a mark for the morning session.    </w:t>
      </w:r>
    </w:p>
    <w:p w14:paraId="68B41FE6" w14:textId="77777777" w:rsidR="00192C43" w:rsidRPr="00DD495B" w:rsidRDefault="00192C43" w:rsidP="00072168">
      <w:pPr>
        <w:pStyle w:val="Body1"/>
        <w:rPr>
          <w:rFonts w:ascii="Calibri" w:hAnsi="Calibri"/>
          <w:sz w:val="22"/>
          <w:szCs w:val="22"/>
        </w:rPr>
      </w:pPr>
    </w:p>
    <w:p w14:paraId="61389A76" w14:textId="21926FBE" w:rsidR="00A23B37" w:rsidRDefault="001331A4" w:rsidP="00072168">
      <w:pPr>
        <w:pStyle w:val="Body1"/>
        <w:widowControl w:val="0"/>
        <w:rPr>
          <w:rFonts w:ascii="Calibri" w:eastAsia="Helvetica" w:hAnsi="Calibri"/>
          <w:sz w:val="22"/>
          <w:szCs w:val="22"/>
        </w:rPr>
      </w:pPr>
      <w:r w:rsidRPr="00DD495B">
        <w:rPr>
          <w:rFonts w:ascii="Calibri" w:eastAsia="Helvetica" w:hAnsi="Calibri"/>
          <w:sz w:val="22"/>
          <w:szCs w:val="22"/>
        </w:rPr>
        <w:t>Holidays should not be booked in term</w:t>
      </w:r>
      <w:r w:rsidR="00192C43" w:rsidRPr="00DD495B">
        <w:rPr>
          <w:rFonts w:ascii="Calibri" w:eastAsia="Helvetica" w:hAnsi="Calibri"/>
          <w:sz w:val="22"/>
          <w:szCs w:val="22"/>
        </w:rPr>
        <w:t xml:space="preserve"> time</w:t>
      </w:r>
      <w:r w:rsidR="00A23B37">
        <w:rPr>
          <w:rFonts w:ascii="Calibri" w:eastAsia="Helvetica" w:hAnsi="Calibri"/>
          <w:sz w:val="22"/>
          <w:szCs w:val="22"/>
        </w:rPr>
        <w:t xml:space="preserve"> under guidelines from the DFE; </w:t>
      </w:r>
      <w:r w:rsidR="00DC4B14">
        <w:rPr>
          <w:rFonts w:ascii="Calibri" w:eastAsia="Helvetica" w:hAnsi="Calibri"/>
          <w:sz w:val="22"/>
          <w:szCs w:val="22"/>
        </w:rPr>
        <w:t>therefore,</w:t>
      </w:r>
      <w:r w:rsidR="00A23B37">
        <w:rPr>
          <w:rFonts w:ascii="Calibri" w:eastAsia="Helvetica" w:hAnsi="Calibri"/>
          <w:sz w:val="22"/>
          <w:szCs w:val="22"/>
        </w:rPr>
        <w:t xml:space="preserve"> </w:t>
      </w:r>
      <w:r w:rsidR="00A23B37" w:rsidRPr="00DD495B">
        <w:rPr>
          <w:rFonts w:ascii="Calibri" w:eastAsia="Helvetica" w:hAnsi="Calibri"/>
          <w:sz w:val="22"/>
          <w:szCs w:val="22"/>
        </w:rPr>
        <w:t>we</w:t>
      </w:r>
      <w:r w:rsidR="00192C43" w:rsidRPr="00DD495B">
        <w:rPr>
          <w:rFonts w:ascii="Calibri" w:eastAsia="Helvetica" w:hAnsi="Calibri"/>
          <w:sz w:val="22"/>
          <w:szCs w:val="22"/>
        </w:rPr>
        <w:t xml:space="preserve"> would ask you to consider the implications of this very strongly before you decide to book holidays in term time. </w:t>
      </w:r>
      <w:r w:rsidR="00626535">
        <w:rPr>
          <w:rFonts w:ascii="Calibri" w:eastAsia="Helvetica" w:hAnsi="Calibri"/>
          <w:sz w:val="22"/>
          <w:szCs w:val="22"/>
        </w:rPr>
        <w:t xml:space="preserve">The Local Authority may choose to impose fines for absences from school.  </w:t>
      </w:r>
    </w:p>
    <w:p w14:paraId="538A8DE3" w14:textId="77777777" w:rsidR="00A23B37" w:rsidRDefault="00A23B37" w:rsidP="00072168">
      <w:pPr>
        <w:pStyle w:val="Body1"/>
        <w:widowControl w:val="0"/>
        <w:rPr>
          <w:rFonts w:ascii="Calibri" w:eastAsia="Helvetica" w:hAnsi="Calibri"/>
          <w:sz w:val="22"/>
          <w:szCs w:val="22"/>
        </w:rPr>
      </w:pPr>
    </w:p>
    <w:p w14:paraId="05722252" w14:textId="77777777" w:rsidR="00A23B37" w:rsidRDefault="00192C43" w:rsidP="00072168">
      <w:pPr>
        <w:pStyle w:val="Body1"/>
        <w:widowControl w:val="0"/>
        <w:rPr>
          <w:rFonts w:ascii="Calibri" w:eastAsia="Helvetica" w:hAnsi="Calibri"/>
          <w:sz w:val="22"/>
          <w:szCs w:val="22"/>
        </w:rPr>
      </w:pPr>
      <w:r w:rsidRPr="00DD495B">
        <w:rPr>
          <w:rFonts w:ascii="Calibri" w:eastAsia="Helvetica" w:hAnsi="Calibri"/>
          <w:sz w:val="22"/>
          <w:szCs w:val="22"/>
        </w:rPr>
        <w:t xml:space="preserve">The timetable is planned in great detail in order to ensure coverage of the National and the wider Curriculum.  When children miss school it is very difficult for the teacher to ensure that your child can make up the lost ground. It is not possible for teachers to provide work for children who are going away in term time. </w:t>
      </w:r>
      <w:r w:rsidR="004544A5">
        <w:rPr>
          <w:rFonts w:ascii="Calibri" w:eastAsia="Helvetica" w:hAnsi="Calibri"/>
          <w:sz w:val="22"/>
          <w:szCs w:val="22"/>
        </w:rPr>
        <w:t xml:space="preserve">School will provide regular attendance updates in newsletters and reports across the year. </w:t>
      </w:r>
    </w:p>
    <w:p w14:paraId="069B6A00" w14:textId="77777777" w:rsidR="00A23B37" w:rsidRDefault="00A23B37" w:rsidP="00072168">
      <w:pPr>
        <w:pStyle w:val="Body1"/>
        <w:widowControl w:val="0"/>
        <w:rPr>
          <w:rFonts w:ascii="Calibri" w:eastAsia="Helvetica" w:hAnsi="Calibri"/>
          <w:sz w:val="22"/>
          <w:szCs w:val="22"/>
        </w:rPr>
      </w:pPr>
    </w:p>
    <w:p w14:paraId="133E3D0C" w14:textId="10AA5852" w:rsidR="00192C43" w:rsidRDefault="00192C43" w:rsidP="00072168">
      <w:pPr>
        <w:pStyle w:val="Body1"/>
        <w:widowControl w:val="0"/>
        <w:rPr>
          <w:rFonts w:ascii="Calibri" w:eastAsia="Helvetica" w:hAnsi="Calibri"/>
          <w:sz w:val="22"/>
          <w:szCs w:val="22"/>
        </w:rPr>
      </w:pPr>
      <w:r w:rsidRPr="00DD495B">
        <w:rPr>
          <w:rFonts w:ascii="Calibri" w:eastAsia="Helvetica" w:hAnsi="Calibri"/>
          <w:sz w:val="22"/>
          <w:szCs w:val="22"/>
        </w:rPr>
        <w:t xml:space="preserve">Requests </w:t>
      </w:r>
      <w:r w:rsidR="009032B4" w:rsidRPr="00DD495B">
        <w:rPr>
          <w:rFonts w:ascii="Calibri" w:eastAsia="Helvetica" w:hAnsi="Calibri"/>
          <w:sz w:val="22"/>
          <w:szCs w:val="22"/>
        </w:rPr>
        <w:t>for leave of absence</w:t>
      </w:r>
      <w:r w:rsidRPr="00DD495B">
        <w:rPr>
          <w:rFonts w:ascii="Calibri" w:eastAsia="Helvetica" w:hAnsi="Calibri"/>
          <w:sz w:val="22"/>
          <w:szCs w:val="22"/>
        </w:rPr>
        <w:t xml:space="preserve"> should be </w:t>
      </w:r>
      <w:r w:rsidR="006A06B3">
        <w:rPr>
          <w:rFonts w:ascii="Calibri" w:eastAsia="Helvetica" w:hAnsi="Calibri"/>
          <w:sz w:val="22"/>
          <w:szCs w:val="22"/>
        </w:rPr>
        <w:t>on the school pro-forma and submitted to the school office</w:t>
      </w:r>
      <w:r w:rsidR="004544A5">
        <w:rPr>
          <w:rFonts w:ascii="Calibri" w:eastAsia="Helvetica" w:hAnsi="Calibri"/>
          <w:sz w:val="22"/>
          <w:szCs w:val="22"/>
        </w:rPr>
        <w:t xml:space="preserve">. </w:t>
      </w:r>
      <w:r w:rsidR="009032B4" w:rsidRPr="00DD495B">
        <w:rPr>
          <w:rFonts w:ascii="Calibri" w:eastAsia="Helvetica" w:hAnsi="Calibri"/>
          <w:sz w:val="22"/>
          <w:szCs w:val="22"/>
        </w:rPr>
        <w:t>Leave of absence</w:t>
      </w:r>
      <w:r w:rsidRPr="00DD495B">
        <w:rPr>
          <w:rFonts w:ascii="Calibri" w:eastAsia="Helvetica" w:hAnsi="Calibri"/>
          <w:sz w:val="22"/>
          <w:szCs w:val="22"/>
        </w:rPr>
        <w:t xml:space="preserve"> taken during term time will</w:t>
      </w:r>
      <w:r w:rsidR="00FE7C86">
        <w:rPr>
          <w:rFonts w:ascii="Calibri" w:eastAsia="Helvetica" w:hAnsi="Calibri"/>
          <w:sz w:val="22"/>
          <w:szCs w:val="22"/>
        </w:rPr>
        <w:t xml:space="preserve"> not</w:t>
      </w:r>
      <w:r w:rsidRPr="00DD495B">
        <w:rPr>
          <w:rFonts w:ascii="Calibri" w:eastAsia="Helvetica" w:hAnsi="Calibri"/>
          <w:sz w:val="22"/>
          <w:szCs w:val="22"/>
        </w:rPr>
        <w:t xml:space="preserve"> be authorised by the Governing Body, following guidelines from the local authority</w:t>
      </w:r>
      <w:r w:rsidR="009032B4" w:rsidRPr="00DD495B">
        <w:rPr>
          <w:rFonts w:ascii="Calibri" w:eastAsia="Helvetica" w:hAnsi="Calibri"/>
          <w:sz w:val="22"/>
          <w:szCs w:val="22"/>
        </w:rPr>
        <w:t xml:space="preserve"> unless there are exceptional circumstances</w:t>
      </w:r>
      <w:r w:rsidRPr="00DD495B">
        <w:rPr>
          <w:rFonts w:ascii="Calibri" w:eastAsia="Helvetica" w:hAnsi="Calibri"/>
          <w:sz w:val="22"/>
          <w:szCs w:val="22"/>
        </w:rPr>
        <w:t>.</w:t>
      </w:r>
      <w:r w:rsidR="004544A5">
        <w:rPr>
          <w:rFonts w:ascii="Calibri" w:eastAsia="Helvetica" w:hAnsi="Calibri"/>
          <w:sz w:val="22"/>
          <w:szCs w:val="22"/>
        </w:rPr>
        <w:t xml:space="preserve"> </w:t>
      </w:r>
    </w:p>
    <w:p w14:paraId="70B2D0C3" w14:textId="77777777" w:rsidR="00E60BE3" w:rsidRPr="00DD495B" w:rsidRDefault="00E60BE3" w:rsidP="00072168">
      <w:pPr>
        <w:pStyle w:val="Body1"/>
        <w:widowControl w:val="0"/>
        <w:rPr>
          <w:rFonts w:ascii="Calibri" w:hAnsi="Calibri"/>
          <w:sz w:val="22"/>
          <w:szCs w:val="22"/>
        </w:rPr>
      </w:pPr>
    </w:p>
    <w:p w14:paraId="68D53B76" w14:textId="35B46F9A" w:rsidR="008F64CB" w:rsidRPr="00551EAA" w:rsidRDefault="008F64CB" w:rsidP="008F64CB">
      <w:pPr>
        <w:pStyle w:val="Body1"/>
        <w:rPr>
          <w:rFonts w:ascii="Calibri" w:eastAsia="Helvetica" w:hAnsi="Calibri"/>
          <w:b/>
          <w:sz w:val="26"/>
          <w:szCs w:val="26"/>
        </w:rPr>
      </w:pPr>
      <w:r w:rsidRPr="00551EAA">
        <w:rPr>
          <w:rFonts w:ascii="Calibri" w:eastAsia="Helvetica" w:hAnsi="Calibri"/>
          <w:b/>
          <w:sz w:val="26"/>
          <w:szCs w:val="26"/>
        </w:rPr>
        <w:t>WHAT TO DO IF MY CHILD IS ILL?</w:t>
      </w:r>
    </w:p>
    <w:p w14:paraId="57570591" w14:textId="77777777" w:rsidR="008F64CB" w:rsidRPr="00DD495B" w:rsidRDefault="008F64CB" w:rsidP="008F64CB">
      <w:pPr>
        <w:pStyle w:val="Body1"/>
        <w:rPr>
          <w:rFonts w:ascii="Calibri" w:hAnsi="Calibri"/>
          <w:sz w:val="22"/>
          <w:szCs w:val="22"/>
          <w:u w:val="single"/>
        </w:rPr>
      </w:pPr>
    </w:p>
    <w:p w14:paraId="407D7480" w14:textId="7C6EF889" w:rsidR="008F64CB" w:rsidRDefault="008F64CB" w:rsidP="008F64CB">
      <w:pPr>
        <w:pStyle w:val="Body1"/>
        <w:rPr>
          <w:rFonts w:ascii="Calibri" w:eastAsia="Helvetica" w:hAnsi="Calibri"/>
          <w:sz w:val="22"/>
          <w:szCs w:val="22"/>
        </w:rPr>
      </w:pPr>
      <w:r w:rsidRPr="00DD495B">
        <w:rPr>
          <w:rFonts w:ascii="Calibri" w:eastAsia="Helvetica" w:hAnsi="Calibri"/>
          <w:sz w:val="22"/>
          <w:szCs w:val="22"/>
        </w:rPr>
        <w:t xml:space="preserve">If your child is </w:t>
      </w:r>
      <w:r w:rsidR="001547A8" w:rsidRPr="00DD495B">
        <w:rPr>
          <w:rFonts w:ascii="Calibri" w:eastAsia="Helvetica" w:hAnsi="Calibri"/>
          <w:sz w:val="22"/>
          <w:szCs w:val="22"/>
        </w:rPr>
        <w:t>ill,</w:t>
      </w:r>
      <w:r w:rsidRPr="00DD495B">
        <w:rPr>
          <w:rFonts w:ascii="Calibri" w:eastAsia="Helvetica" w:hAnsi="Calibri"/>
          <w:sz w:val="22"/>
          <w:szCs w:val="22"/>
        </w:rPr>
        <w:t xml:space="preserve"> please </w:t>
      </w:r>
      <w:r w:rsidR="00DC4B14">
        <w:rPr>
          <w:rFonts w:ascii="Calibri" w:eastAsia="Helvetica" w:hAnsi="Calibri"/>
          <w:sz w:val="22"/>
          <w:szCs w:val="22"/>
        </w:rPr>
        <w:t>email or</w:t>
      </w:r>
      <w:r w:rsidRPr="00DD495B">
        <w:rPr>
          <w:rFonts w:ascii="Calibri" w:eastAsia="Helvetica" w:hAnsi="Calibri"/>
          <w:sz w:val="22"/>
          <w:szCs w:val="22"/>
        </w:rPr>
        <w:t xml:space="preserve"> phone</w:t>
      </w:r>
      <w:r w:rsidR="00DC4B14">
        <w:rPr>
          <w:rFonts w:ascii="Calibri" w:eastAsia="Helvetica" w:hAnsi="Calibri"/>
          <w:sz w:val="22"/>
          <w:szCs w:val="22"/>
        </w:rPr>
        <w:t xml:space="preserve"> school</w:t>
      </w:r>
      <w:r w:rsidRPr="00DD495B">
        <w:rPr>
          <w:rFonts w:ascii="Calibri" w:eastAsia="Helvetica" w:hAnsi="Calibri"/>
          <w:sz w:val="22"/>
          <w:szCs w:val="22"/>
        </w:rPr>
        <w:t xml:space="preserve"> </w:t>
      </w:r>
      <w:r w:rsidR="00551EAA">
        <w:rPr>
          <w:rFonts w:ascii="Calibri" w:eastAsia="Helvetica" w:hAnsi="Calibri"/>
          <w:sz w:val="22"/>
          <w:szCs w:val="22"/>
        </w:rPr>
        <w:t>before 9.30am</w:t>
      </w:r>
      <w:r w:rsidR="00C41DF1">
        <w:rPr>
          <w:rFonts w:ascii="Calibri" w:eastAsia="Helvetica" w:hAnsi="Calibri"/>
          <w:sz w:val="22"/>
          <w:szCs w:val="22"/>
        </w:rPr>
        <w:t xml:space="preserve"> or email </w:t>
      </w:r>
      <w:r w:rsidR="005E4FA3">
        <w:rPr>
          <w:rFonts w:ascii="Calibri" w:eastAsia="Helvetica" w:hAnsi="Calibri"/>
          <w:sz w:val="22"/>
          <w:szCs w:val="22"/>
        </w:rPr>
        <w:t xml:space="preserve">the </w:t>
      </w:r>
      <w:hyperlink r:id="rId28" w:history="1">
        <w:r w:rsidR="005E4FA3" w:rsidRPr="00C41DF1">
          <w:rPr>
            <w:rStyle w:val="Hyperlink"/>
            <w:rFonts w:ascii="Calibri" w:eastAsia="Helvetica" w:hAnsi="Calibri"/>
            <w:sz w:val="22"/>
            <w:szCs w:val="22"/>
          </w:rPr>
          <w:t xml:space="preserve">school </w:t>
        </w:r>
        <w:r w:rsidR="00C41DF1" w:rsidRPr="00C41DF1">
          <w:rPr>
            <w:rStyle w:val="Hyperlink"/>
            <w:rFonts w:ascii="Calibri" w:eastAsia="Helvetica" w:hAnsi="Calibri"/>
            <w:sz w:val="22"/>
            <w:szCs w:val="22"/>
          </w:rPr>
          <w:t>office</w:t>
        </w:r>
      </w:hyperlink>
      <w:r w:rsidR="005E4FA3">
        <w:rPr>
          <w:rFonts w:ascii="Calibri" w:eastAsia="Helvetica" w:hAnsi="Calibri"/>
          <w:sz w:val="22"/>
          <w:szCs w:val="22"/>
        </w:rPr>
        <w:t>.</w:t>
      </w:r>
      <w:r w:rsidRPr="00DD495B">
        <w:rPr>
          <w:rFonts w:ascii="Calibri" w:eastAsia="Helvetica" w:hAnsi="Calibri"/>
          <w:sz w:val="22"/>
          <w:szCs w:val="22"/>
        </w:rPr>
        <w:t xml:space="preserve"> </w:t>
      </w:r>
      <w:r w:rsidR="00B46179">
        <w:rPr>
          <w:rFonts w:ascii="Calibri" w:eastAsia="Helvetica" w:hAnsi="Calibri"/>
          <w:sz w:val="22"/>
          <w:szCs w:val="22"/>
        </w:rPr>
        <w:t>Please be aware that an a</w:t>
      </w:r>
      <w:r w:rsidRPr="00DD495B">
        <w:rPr>
          <w:rFonts w:ascii="Calibri" w:eastAsia="Helvetica" w:hAnsi="Calibri"/>
          <w:sz w:val="22"/>
          <w:szCs w:val="22"/>
        </w:rPr>
        <w:t xml:space="preserve">bsence cannot be authorised unless we </w:t>
      </w:r>
      <w:r w:rsidR="00601AC0">
        <w:rPr>
          <w:rFonts w:ascii="Calibri" w:eastAsia="Helvetica" w:hAnsi="Calibri"/>
          <w:sz w:val="22"/>
          <w:szCs w:val="22"/>
        </w:rPr>
        <w:t xml:space="preserve">have </w:t>
      </w:r>
      <w:r w:rsidR="00BA4576" w:rsidRPr="00DD495B">
        <w:rPr>
          <w:rFonts w:ascii="Calibri" w:eastAsia="Helvetica" w:hAnsi="Calibri"/>
          <w:sz w:val="22"/>
          <w:szCs w:val="22"/>
        </w:rPr>
        <w:t>received</w:t>
      </w:r>
      <w:r w:rsidRPr="00DD495B">
        <w:rPr>
          <w:rFonts w:ascii="Calibri" w:eastAsia="Helvetica" w:hAnsi="Calibri"/>
          <w:sz w:val="22"/>
          <w:szCs w:val="22"/>
        </w:rPr>
        <w:t xml:space="preserve"> </w:t>
      </w:r>
      <w:r w:rsidR="00601AC0">
        <w:rPr>
          <w:rFonts w:ascii="Calibri" w:eastAsia="Helvetica" w:hAnsi="Calibri"/>
          <w:sz w:val="22"/>
          <w:szCs w:val="22"/>
        </w:rPr>
        <w:t>a phone call/email</w:t>
      </w:r>
      <w:r w:rsidR="00BA4576">
        <w:rPr>
          <w:rFonts w:ascii="Calibri" w:eastAsia="Helvetica" w:hAnsi="Calibri"/>
          <w:sz w:val="22"/>
          <w:szCs w:val="22"/>
        </w:rPr>
        <w:t xml:space="preserve"> advising a reason for the absence</w:t>
      </w:r>
      <w:r w:rsidR="00601AC0">
        <w:rPr>
          <w:rFonts w:ascii="Calibri" w:eastAsia="Helvetica" w:hAnsi="Calibri"/>
          <w:sz w:val="22"/>
          <w:szCs w:val="22"/>
        </w:rPr>
        <w:t xml:space="preserve">. </w:t>
      </w:r>
      <w:r w:rsidR="0046479F">
        <w:rPr>
          <w:rFonts w:ascii="Calibri" w:eastAsia="Helvetica" w:hAnsi="Calibri"/>
          <w:sz w:val="22"/>
          <w:szCs w:val="22"/>
        </w:rPr>
        <w:t>Appointment texts or letters may be requested by the school office.</w:t>
      </w:r>
    </w:p>
    <w:p w14:paraId="16A027C9" w14:textId="77777777" w:rsidR="00C41DF1" w:rsidRDefault="00C41DF1" w:rsidP="008F64CB">
      <w:pPr>
        <w:pStyle w:val="Body1"/>
        <w:rPr>
          <w:rFonts w:ascii="Calibri" w:eastAsia="Helvetica" w:hAnsi="Calibri"/>
          <w:sz w:val="22"/>
          <w:szCs w:val="22"/>
        </w:rPr>
      </w:pPr>
    </w:p>
    <w:p w14:paraId="04BA6FA7" w14:textId="0A930D08" w:rsidR="00192C43" w:rsidRDefault="008F64CB" w:rsidP="00551EAA">
      <w:pPr>
        <w:pStyle w:val="Body1"/>
        <w:rPr>
          <w:rFonts w:ascii="Calibri" w:eastAsia="Helvetica" w:hAnsi="Calibri"/>
          <w:sz w:val="22"/>
          <w:szCs w:val="22"/>
        </w:rPr>
      </w:pPr>
      <w:r w:rsidRPr="00DD495B">
        <w:rPr>
          <w:rFonts w:ascii="Calibri" w:eastAsia="Helvetica" w:hAnsi="Calibri"/>
          <w:sz w:val="22"/>
          <w:szCs w:val="22"/>
        </w:rPr>
        <w:lastRenderedPageBreak/>
        <w:t xml:space="preserve">Children </w:t>
      </w:r>
      <w:r w:rsidR="00DD06FD">
        <w:rPr>
          <w:rFonts w:ascii="Calibri" w:eastAsia="Helvetica" w:hAnsi="Calibri"/>
          <w:sz w:val="22"/>
          <w:szCs w:val="22"/>
        </w:rPr>
        <w:t>must remain off</w:t>
      </w:r>
      <w:r w:rsidRPr="00DD495B">
        <w:rPr>
          <w:rFonts w:ascii="Calibri" w:eastAsia="Helvetica" w:hAnsi="Calibri"/>
          <w:sz w:val="22"/>
          <w:szCs w:val="22"/>
        </w:rPr>
        <w:t xml:space="preserve"> school for </w:t>
      </w:r>
      <w:r w:rsidR="00B42896">
        <w:rPr>
          <w:rFonts w:ascii="Calibri" w:eastAsia="Helvetica" w:hAnsi="Calibri"/>
          <w:sz w:val="22"/>
          <w:szCs w:val="22"/>
        </w:rPr>
        <w:t>48</w:t>
      </w:r>
      <w:r w:rsidRPr="00DD495B">
        <w:rPr>
          <w:rFonts w:ascii="Calibri" w:eastAsia="Helvetica" w:hAnsi="Calibri"/>
          <w:sz w:val="22"/>
          <w:szCs w:val="22"/>
        </w:rPr>
        <w:t xml:space="preserve"> hours after any incidence of vomiting or diarrhoea.</w:t>
      </w:r>
      <w:r w:rsidR="00551EAA">
        <w:rPr>
          <w:rFonts w:ascii="Calibri" w:eastAsia="Helvetica" w:hAnsi="Calibri"/>
          <w:sz w:val="22"/>
          <w:szCs w:val="22"/>
        </w:rPr>
        <w:t xml:space="preserve"> </w:t>
      </w:r>
      <w:r w:rsidR="00DD06FD">
        <w:rPr>
          <w:rFonts w:ascii="Calibri" w:eastAsia="Helvetica" w:hAnsi="Calibri"/>
          <w:sz w:val="22"/>
          <w:szCs w:val="22"/>
        </w:rPr>
        <w:t>G</w:t>
      </w:r>
      <w:r w:rsidR="00551EAA">
        <w:rPr>
          <w:rFonts w:ascii="Calibri" w:eastAsia="Helvetica" w:hAnsi="Calibri"/>
          <w:sz w:val="22"/>
          <w:szCs w:val="22"/>
        </w:rPr>
        <w:t>uidelines for infections</w:t>
      </w:r>
      <w:r w:rsidR="00CA3DCC">
        <w:rPr>
          <w:rFonts w:ascii="Calibri" w:eastAsia="Helvetica" w:hAnsi="Calibri"/>
          <w:sz w:val="22"/>
          <w:szCs w:val="22"/>
        </w:rPr>
        <w:t xml:space="preserve"> &amp;</w:t>
      </w:r>
      <w:r w:rsidR="00551EAA">
        <w:rPr>
          <w:rFonts w:ascii="Calibri" w:eastAsia="Helvetica" w:hAnsi="Calibri"/>
          <w:sz w:val="22"/>
          <w:szCs w:val="22"/>
        </w:rPr>
        <w:t xml:space="preserve"> illnesses can be found on the school website via the parents frequently asked questions page.  </w:t>
      </w:r>
    </w:p>
    <w:p w14:paraId="580859CC" w14:textId="3B19BA9F" w:rsidR="00DC4B14" w:rsidRDefault="00DC4B14" w:rsidP="00551EAA">
      <w:pPr>
        <w:pStyle w:val="Body1"/>
        <w:rPr>
          <w:rFonts w:ascii="Calibri" w:eastAsia="Helvetica" w:hAnsi="Calibri"/>
          <w:sz w:val="22"/>
          <w:szCs w:val="22"/>
        </w:rPr>
      </w:pPr>
    </w:p>
    <w:p w14:paraId="7F59FFBA" w14:textId="77777777" w:rsidR="00192C43" w:rsidRPr="00551EAA" w:rsidRDefault="00192C43" w:rsidP="00072168">
      <w:pPr>
        <w:pStyle w:val="Body1"/>
        <w:tabs>
          <w:tab w:val="left" w:pos="360"/>
        </w:tabs>
        <w:rPr>
          <w:rFonts w:ascii="Calibri" w:eastAsia="Helvetica" w:hAnsi="Calibri"/>
          <w:b/>
          <w:sz w:val="26"/>
          <w:szCs w:val="26"/>
        </w:rPr>
      </w:pPr>
      <w:r w:rsidRPr="00551EAA">
        <w:rPr>
          <w:rFonts w:ascii="Calibri" w:eastAsia="Helvetica" w:hAnsi="Calibri"/>
          <w:b/>
          <w:sz w:val="26"/>
          <w:szCs w:val="26"/>
        </w:rPr>
        <w:t>LEAVING THE SCHOOL PREMISES</w:t>
      </w:r>
    </w:p>
    <w:p w14:paraId="3AB48D43" w14:textId="77777777" w:rsidR="00B00021" w:rsidRPr="00DD495B" w:rsidRDefault="00B00021" w:rsidP="00072168">
      <w:pPr>
        <w:pStyle w:val="Body1"/>
        <w:tabs>
          <w:tab w:val="left" w:pos="360"/>
        </w:tabs>
        <w:rPr>
          <w:rFonts w:ascii="Calibri" w:hAnsi="Calibri"/>
          <w:sz w:val="22"/>
          <w:szCs w:val="22"/>
          <w:u w:val="single"/>
        </w:rPr>
      </w:pPr>
    </w:p>
    <w:p w14:paraId="3B9C2592" w14:textId="03CAB289" w:rsidR="00551EAA" w:rsidRDefault="00192C43" w:rsidP="00072168">
      <w:pPr>
        <w:pStyle w:val="Body1"/>
        <w:tabs>
          <w:tab w:val="left" w:pos="360"/>
        </w:tabs>
        <w:rPr>
          <w:rFonts w:ascii="Calibri" w:eastAsia="Helvetica" w:hAnsi="Calibri"/>
          <w:sz w:val="22"/>
          <w:szCs w:val="22"/>
        </w:rPr>
      </w:pPr>
      <w:r w:rsidRPr="00DD495B">
        <w:rPr>
          <w:rFonts w:ascii="Calibri" w:eastAsia="Helvetica" w:hAnsi="Calibri"/>
          <w:sz w:val="22"/>
          <w:szCs w:val="22"/>
        </w:rPr>
        <w:t>Pupils are not permitted to leave the school premises</w:t>
      </w:r>
      <w:r w:rsidR="0046479F">
        <w:rPr>
          <w:rFonts w:ascii="Calibri" w:eastAsia="Helvetica" w:hAnsi="Calibri"/>
          <w:sz w:val="22"/>
          <w:szCs w:val="22"/>
        </w:rPr>
        <w:t xml:space="preserve"> on their own</w:t>
      </w:r>
      <w:r w:rsidRPr="00DD495B">
        <w:rPr>
          <w:rFonts w:ascii="Calibri" w:eastAsia="Helvetica" w:hAnsi="Calibri"/>
          <w:sz w:val="22"/>
          <w:szCs w:val="22"/>
        </w:rPr>
        <w:t xml:space="preserve"> during school hours. </w:t>
      </w:r>
    </w:p>
    <w:p w14:paraId="705A30E5" w14:textId="77777777" w:rsidR="00551EAA" w:rsidRDefault="00551EAA" w:rsidP="00072168">
      <w:pPr>
        <w:pStyle w:val="Body1"/>
        <w:tabs>
          <w:tab w:val="left" w:pos="360"/>
        </w:tabs>
        <w:rPr>
          <w:rFonts w:ascii="Calibri" w:eastAsia="Helvetica" w:hAnsi="Calibri"/>
          <w:sz w:val="22"/>
          <w:szCs w:val="22"/>
        </w:rPr>
      </w:pPr>
    </w:p>
    <w:p w14:paraId="4F12BFBF" w14:textId="15359848" w:rsidR="00650CDC" w:rsidRDefault="00192C43" w:rsidP="008F64CB">
      <w:pPr>
        <w:pStyle w:val="Body1"/>
        <w:tabs>
          <w:tab w:val="left" w:pos="360"/>
        </w:tabs>
        <w:rPr>
          <w:rFonts w:ascii="Calibri" w:eastAsia="Helvetica" w:hAnsi="Calibri"/>
          <w:b/>
          <w:sz w:val="26"/>
          <w:szCs w:val="26"/>
        </w:rPr>
      </w:pPr>
      <w:r w:rsidRPr="00DD495B">
        <w:rPr>
          <w:rFonts w:ascii="Calibri" w:eastAsia="Helvetica" w:hAnsi="Calibri"/>
          <w:sz w:val="22"/>
          <w:szCs w:val="22"/>
        </w:rPr>
        <w:t xml:space="preserve">When a child has an </w:t>
      </w:r>
      <w:r w:rsidR="00190CBC" w:rsidRPr="00DD495B">
        <w:rPr>
          <w:rFonts w:ascii="Calibri" w:eastAsia="Helvetica" w:hAnsi="Calibri"/>
          <w:sz w:val="22"/>
          <w:szCs w:val="22"/>
        </w:rPr>
        <w:t>appointment,</w:t>
      </w:r>
      <w:r w:rsidRPr="00DD495B">
        <w:rPr>
          <w:rFonts w:ascii="Calibri" w:eastAsia="Helvetica" w:hAnsi="Calibri"/>
          <w:sz w:val="22"/>
          <w:szCs w:val="22"/>
        </w:rPr>
        <w:t xml:space="preserve"> they must be collected by a known adult. Adults must c</w:t>
      </w:r>
      <w:r w:rsidR="00551EAA">
        <w:rPr>
          <w:rFonts w:ascii="Calibri" w:eastAsia="Helvetica" w:hAnsi="Calibri"/>
          <w:sz w:val="22"/>
          <w:szCs w:val="22"/>
        </w:rPr>
        <w:t>ollect the child</w:t>
      </w:r>
      <w:r w:rsidRPr="00DD495B">
        <w:rPr>
          <w:rFonts w:ascii="Calibri" w:eastAsia="Helvetica" w:hAnsi="Calibri"/>
          <w:sz w:val="22"/>
          <w:szCs w:val="22"/>
        </w:rPr>
        <w:t xml:space="preserve"> </w:t>
      </w:r>
      <w:r w:rsidR="00551EAA">
        <w:rPr>
          <w:rFonts w:ascii="Calibri" w:eastAsia="Helvetica" w:hAnsi="Calibri"/>
          <w:sz w:val="22"/>
          <w:szCs w:val="22"/>
        </w:rPr>
        <w:t>from the</w:t>
      </w:r>
      <w:r w:rsidRPr="00DD495B">
        <w:rPr>
          <w:rFonts w:ascii="Calibri" w:eastAsia="Helvetica" w:hAnsi="Calibri"/>
          <w:sz w:val="22"/>
          <w:szCs w:val="22"/>
        </w:rPr>
        <w:t xml:space="preserve"> school office and sign the</w:t>
      </w:r>
      <w:r w:rsidR="00551EAA">
        <w:rPr>
          <w:rFonts w:ascii="Calibri" w:eastAsia="Helvetica" w:hAnsi="Calibri"/>
          <w:sz w:val="22"/>
          <w:szCs w:val="22"/>
        </w:rPr>
        <w:t>m</w:t>
      </w:r>
      <w:r w:rsidRPr="00DD495B">
        <w:rPr>
          <w:rFonts w:ascii="Calibri" w:eastAsia="Helvetica" w:hAnsi="Calibri"/>
          <w:sz w:val="22"/>
          <w:szCs w:val="22"/>
        </w:rPr>
        <w:t xml:space="preserve"> out, giving reasons</w:t>
      </w:r>
      <w:r w:rsidR="00B46179">
        <w:rPr>
          <w:rFonts w:ascii="Calibri" w:eastAsia="Helvetica" w:hAnsi="Calibri"/>
          <w:sz w:val="22"/>
          <w:szCs w:val="22"/>
        </w:rPr>
        <w:t>/and proof e.g. medical appointment card</w:t>
      </w:r>
      <w:r w:rsidRPr="00DD495B">
        <w:rPr>
          <w:rFonts w:ascii="Calibri" w:eastAsia="Helvetica" w:hAnsi="Calibri"/>
          <w:sz w:val="22"/>
          <w:szCs w:val="22"/>
        </w:rPr>
        <w:t xml:space="preserve"> for the withdrawal from the teaching session.</w:t>
      </w:r>
      <w:r w:rsidR="00B46179">
        <w:rPr>
          <w:rFonts w:ascii="Calibri" w:eastAsia="Helvetica" w:hAnsi="Calibri"/>
          <w:sz w:val="22"/>
          <w:szCs w:val="22"/>
        </w:rPr>
        <w:t xml:space="preserve"> A</w:t>
      </w:r>
      <w:r w:rsidR="009032B4" w:rsidRPr="00DD495B">
        <w:rPr>
          <w:rFonts w:ascii="Calibri" w:eastAsia="Helvetica" w:hAnsi="Calibri"/>
          <w:sz w:val="22"/>
          <w:szCs w:val="22"/>
        </w:rPr>
        <w:t xml:space="preserve"> member of the office staff will ensure that your child is brought to you.</w:t>
      </w:r>
      <w:r w:rsidR="000132E9">
        <w:rPr>
          <w:rFonts w:ascii="Calibri" w:eastAsia="Helvetica" w:hAnsi="Calibri"/>
          <w:sz w:val="22"/>
          <w:szCs w:val="22"/>
        </w:rPr>
        <w:t xml:space="preserve"> On return your child must be brought back in</w:t>
      </w:r>
      <w:r w:rsidR="00601AC0">
        <w:rPr>
          <w:rFonts w:ascii="Calibri" w:eastAsia="Helvetica" w:hAnsi="Calibri"/>
          <w:sz w:val="22"/>
          <w:szCs w:val="22"/>
        </w:rPr>
        <w:t xml:space="preserve"> and</w:t>
      </w:r>
      <w:r w:rsidR="000132E9">
        <w:rPr>
          <w:rFonts w:ascii="Calibri" w:eastAsia="Helvetica" w:hAnsi="Calibri"/>
          <w:sz w:val="22"/>
          <w:szCs w:val="22"/>
        </w:rPr>
        <w:t xml:space="preserve"> signed in at the school office before returning to class. </w:t>
      </w:r>
    </w:p>
    <w:p w14:paraId="1D52D449" w14:textId="77777777" w:rsidR="00650CDC" w:rsidRDefault="00650CDC" w:rsidP="008F64CB">
      <w:pPr>
        <w:pStyle w:val="Body1"/>
        <w:tabs>
          <w:tab w:val="left" w:pos="360"/>
        </w:tabs>
        <w:rPr>
          <w:rFonts w:ascii="Calibri" w:eastAsia="Helvetica" w:hAnsi="Calibri"/>
          <w:b/>
          <w:sz w:val="26"/>
          <w:szCs w:val="26"/>
        </w:rPr>
      </w:pPr>
    </w:p>
    <w:p w14:paraId="50987000" w14:textId="77777777" w:rsidR="008F64CB" w:rsidRPr="00551EAA" w:rsidRDefault="008F64CB" w:rsidP="008F64CB">
      <w:pPr>
        <w:pStyle w:val="Body1"/>
        <w:tabs>
          <w:tab w:val="left" w:pos="360"/>
        </w:tabs>
        <w:rPr>
          <w:rFonts w:ascii="Calibri" w:hAnsi="Calibri"/>
          <w:b/>
          <w:sz w:val="26"/>
          <w:szCs w:val="26"/>
        </w:rPr>
      </w:pPr>
      <w:r w:rsidRPr="00551EAA">
        <w:rPr>
          <w:rFonts w:ascii="Calibri" w:eastAsia="Helvetica" w:hAnsi="Calibri"/>
          <w:b/>
          <w:sz w:val="26"/>
          <w:szCs w:val="26"/>
        </w:rPr>
        <w:t>COMPLAINTS</w:t>
      </w:r>
    </w:p>
    <w:p w14:paraId="030DA33E" w14:textId="77777777" w:rsidR="008F64CB" w:rsidRPr="00DD495B" w:rsidRDefault="008F64CB" w:rsidP="008F64CB">
      <w:pPr>
        <w:pStyle w:val="Body1"/>
        <w:tabs>
          <w:tab w:val="left" w:pos="360"/>
        </w:tabs>
        <w:rPr>
          <w:rFonts w:ascii="Calibri" w:eastAsia="Helvetica" w:hAnsi="Calibri"/>
          <w:sz w:val="22"/>
          <w:szCs w:val="22"/>
        </w:rPr>
      </w:pPr>
    </w:p>
    <w:p w14:paraId="3D3C42F0" w14:textId="77777777" w:rsidR="008F64CB" w:rsidRPr="00DD495B" w:rsidRDefault="008F64CB" w:rsidP="008F64CB">
      <w:pPr>
        <w:pStyle w:val="Body1"/>
        <w:tabs>
          <w:tab w:val="left" w:pos="360"/>
        </w:tabs>
        <w:rPr>
          <w:rFonts w:ascii="Calibri" w:hAnsi="Calibri"/>
          <w:sz w:val="22"/>
          <w:szCs w:val="22"/>
        </w:rPr>
      </w:pPr>
      <w:r w:rsidRPr="00DD495B">
        <w:rPr>
          <w:rFonts w:ascii="Calibri" w:eastAsia="Helvetica" w:hAnsi="Calibri"/>
          <w:sz w:val="22"/>
          <w:szCs w:val="22"/>
        </w:rPr>
        <w:t>Formal procedures are in place for consideration of any complaints in relation to school life. In the first instance the Headteacher should be contacted.  It is hoped that complaints may be resolved informally this way.</w:t>
      </w:r>
    </w:p>
    <w:p w14:paraId="4BE0BA9F" w14:textId="77777777" w:rsidR="008F64CB" w:rsidRPr="00DD495B" w:rsidRDefault="008F64CB" w:rsidP="008F64CB">
      <w:pPr>
        <w:pStyle w:val="Body1"/>
        <w:tabs>
          <w:tab w:val="left" w:pos="360"/>
        </w:tabs>
        <w:rPr>
          <w:rFonts w:ascii="Calibri" w:hAnsi="Calibri"/>
          <w:sz w:val="22"/>
          <w:szCs w:val="22"/>
        </w:rPr>
      </w:pPr>
    </w:p>
    <w:p w14:paraId="0764308B" w14:textId="52DA4FD5" w:rsidR="008F64CB" w:rsidRPr="00DD495B" w:rsidRDefault="008F64CB" w:rsidP="008F64CB">
      <w:pPr>
        <w:pStyle w:val="Body1"/>
        <w:tabs>
          <w:tab w:val="left" w:pos="360"/>
        </w:tabs>
        <w:rPr>
          <w:rFonts w:ascii="Calibri" w:hAnsi="Calibri"/>
          <w:sz w:val="22"/>
          <w:szCs w:val="22"/>
        </w:rPr>
      </w:pPr>
      <w:r w:rsidRPr="00DD495B">
        <w:rPr>
          <w:rFonts w:ascii="Calibri" w:eastAsia="Helvetica" w:hAnsi="Calibri"/>
          <w:sz w:val="22"/>
          <w:szCs w:val="22"/>
        </w:rPr>
        <w:t>If this is not possible, formal procedures involving the Governing Bo</w:t>
      </w:r>
      <w:r w:rsidR="00CA3DCC">
        <w:rPr>
          <w:rFonts w:ascii="Calibri" w:eastAsia="Helvetica" w:hAnsi="Calibri"/>
          <w:sz w:val="22"/>
          <w:szCs w:val="22"/>
        </w:rPr>
        <w:t>ard</w:t>
      </w:r>
      <w:r w:rsidRPr="00DD495B">
        <w:rPr>
          <w:rFonts w:ascii="Calibri" w:eastAsia="Helvetica" w:hAnsi="Calibri"/>
          <w:sz w:val="22"/>
          <w:szCs w:val="22"/>
        </w:rPr>
        <w:t xml:space="preserve"> may be invoked.  The Chair of </w:t>
      </w:r>
      <w:r w:rsidR="00BD3570">
        <w:rPr>
          <w:rFonts w:ascii="Calibri" w:eastAsia="Helvetica" w:hAnsi="Calibri"/>
          <w:sz w:val="22"/>
          <w:szCs w:val="22"/>
        </w:rPr>
        <w:t>Governors can be contacted via sc</w:t>
      </w:r>
      <w:r w:rsidRPr="00DD495B">
        <w:rPr>
          <w:rFonts w:ascii="Calibri" w:eastAsia="Helvetica" w:hAnsi="Calibri"/>
          <w:sz w:val="22"/>
          <w:szCs w:val="22"/>
        </w:rPr>
        <w:t>hool. In all cases the principles of full and fair investigation, quick and efficient action and information on the progress of the complaint will be followed.</w:t>
      </w:r>
      <w:r w:rsidR="004544A5">
        <w:rPr>
          <w:rFonts w:ascii="Calibri" w:eastAsia="Helvetica" w:hAnsi="Calibri"/>
          <w:sz w:val="22"/>
          <w:szCs w:val="22"/>
        </w:rPr>
        <w:t xml:space="preserve"> The Complaints procedure is available on the school website. </w:t>
      </w:r>
    </w:p>
    <w:p w14:paraId="071C0AC5" w14:textId="77777777" w:rsidR="008F64CB" w:rsidRPr="00650CDC" w:rsidRDefault="008F64CB" w:rsidP="00072168">
      <w:pPr>
        <w:pStyle w:val="Body1"/>
        <w:tabs>
          <w:tab w:val="left" w:pos="360"/>
        </w:tabs>
        <w:rPr>
          <w:rFonts w:ascii="Calibri" w:hAnsi="Calibri"/>
          <w:sz w:val="26"/>
          <w:szCs w:val="26"/>
        </w:rPr>
      </w:pPr>
    </w:p>
    <w:p w14:paraId="59D5D0DA" w14:textId="77777777" w:rsidR="00192C43" w:rsidRPr="00650CDC" w:rsidRDefault="00192C43" w:rsidP="00072168">
      <w:pPr>
        <w:pStyle w:val="Body1"/>
        <w:tabs>
          <w:tab w:val="left" w:pos="360"/>
        </w:tabs>
        <w:rPr>
          <w:rFonts w:ascii="Calibri" w:hAnsi="Calibri"/>
          <w:b/>
          <w:sz w:val="26"/>
          <w:szCs w:val="26"/>
        </w:rPr>
      </w:pPr>
      <w:r w:rsidRPr="00650CDC">
        <w:rPr>
          <w:rFonts w:ascii="Calibri" w:eastAsia="Helvetica" w:hAnsi="Calibri"/>
          <w:b/>
          <w:sz w:val="26"/>
          <w:szCs w:val="26"/>
        </w:rPr>
        <w:t>A FINAL WORD</w:t>
      </w:r>
    </w:p>
    <w:p w14:paraId="7ABA1841" w14:textId="1F84C352" w:rsidR="00B00021" w:rsidRPr="00DD495B" w:rsidRDefault="00B00021" w:rsidP="00072168">
      <w:pPr>
        <w:pStyle w:val="Body1"/>
        <w:tabs>
          <w:tab w:val="left" w:pos="360"/>
        </w:tabs>
        <w:rPr>
          <w:rFonts w:ascii="Calibri" w:eastAsia="Helvetica" w:hAnsi="Calibri"/>
          <w:sz w:val="22"/>
          <w:szCs w:val="22"/>
        </w:rPr>
      </w:pPr>
    </w:p>
    <w:p w14:paraId="50416661" w14:textId="24DC5264" w:rsidR="00FA592E" w:rsidRDefault="00192C43" w:rsidP="00072168">
      <w:pPr>
        <w:pStyle w:val="Body1"/>
        <w:tabs>
          <w:tab w:val="left" w:pos="360"/>
        </w:tabs>
        <w:rPr>
          <w:rFonts w:ascii="Calibri" w:eastAsia="Helvetica" w:hAnsi="Calibri"/>
          <w:sz w:val="22"/>
          <w:szCs w:val="22"/>
        </w:rPr>
      </w:pPr>
      <w:r w:rsidRPr="00DD495B">
        <w:rPr>
          <w:rFonts w:ascii="Calibri" w:eastAsia="Helvetica" w:hAnsi="Calibri"/>
          <w:sz w:val="22"/>
          <w:szCs w:val="22"/>
        </w:rPr>
        <w:t>I hope you have fou</w:t>
      </w:r>
      <w:r w:rsidR="00FA592E">
        <w:rPr>
          <w:rFonts w:ascii="Calibri" w:eastAsia="Helvetica" w:hAnsi="Calibri"/>
          <w:sz w:val="22"/>
          <w:szCs w:val="22"/>
        </w:rPr>
        <w:t>nd this prospectus informative – if you would like more information or want to see what</w:t>
      </w:r>
      <w:r w:rsidR="00AF0291">
        <w:rPr>
          <w:rFonts w:ascii="Calibri" w:eastAsia="Helvetica" w:hAnsi="Calibri"/>
          <w:sz w:val="22"/>
          <w:szCs w:val="22"/>
        </w:rPr>
        <w:t xml:space="preserve"> has been happening in school </w:t>
      </w:r>
      <w:r w:rsidR="00FA592E">
        <w:rPr>
          <w:rFonts w:ascii="Calibri" w:eastAsia="Helvetica" w:hAnsi="Calibri"/>
          <w:sz w:val="22"/>
          <w:szCs w:val="22"/>
        </w:rPr>
        <w:t xml:space="preserve">please visit the school website which is regularly updated. </w:t>
      </w:r>
    </w:p>
    <w:p w14:paraId="78017F50" w14:textId="77777777" w:rsidR="00FA592E" w:rsidRDefault="00FA592E" w:rsidP="00072168">
      <w:pPr>
        <w:pStyle w:val="Body1"/>
        <w:tabs>
          <w:tab w:val="left" w:pos="360"/>
        </w:tabs>
        <w:rPr>
          <w:rFonts w:ascii="Calibri" w:eastAsia="Helvetica" w:hAnsi="Calibri"/>
          <w:sz w:val="22"/>
          <w:szCs w:val="22"/>
        </w:rPr>
      </w:pPr>
    </w:p>
    <w:p w14:paraId="6C7E055D" w14:textId="74552166" w:rsidR="00FA592E" w:rsidRDefault="00FA592E" w:rsidP="00072168">
      <w:pPr>
        <w:pStyle w:val="Body1"/>
        <w:tabs>
          <w:tab w:val="left" w:pos="360"/>
        </w:tabs>
        <w:rPr>
          <w:rFonts w:ascii="Calibri" w:eastAsia="Helvetica" w:hAnsi="Calibri"/>
          <w:sz w:val="22"/>
          <w:szCs w:val="22"/>
        </w:rPr>
      </w:pPr>
      <w:r>
        <w:rPr>
          <w:rFonts w:ascii="Calibri" w:eastAsia="Helvetica" w:hAnsi="Calibri"/>
          <w:sz w:val="22"/>
          <w:szCs w:val="22"/>
        </w:rPr>
        <w:t>You will also find a great ‘Parents Information’ section on the website which may help to answer any</w:t>
      </w:r>
      <w:r w:rsidR="00650CDC">
        <w:rPr>
          <w:rFonts w:ascii="Calibri" w:eastAsia="Helvetica" w:hAnsi="Calibri"/>
          <w:sz w:val="22"/>
          <w:szCs w:val="22"/>
        </w:rPr>
        <w:t xml:space="preserve"> further</w:t>
      </w:r>
      <w:r>
        <w:rPr>
          <w:rFonts w:ascii="Calibri" w:eastAsia="Helvetica" w:hAnsi="Calibri"/>
          <w:sz w:val="22"/>
          <w:szCs w:val="22"/>
        </w:rPr>
        <w:t xml:space="preserve"> questions you may have.</w:t>
      </w:r>
    </w:p>
    <w:p w14:paraId="39A0B0CE" w14:textId="41565478" w:rsidR="00FA592E" w:rsidRDefault="00FA592E" w:rsidP="00072168">
      <w:pPr>
        <w:pStyle w:val="Body1"/>
        <w:tabs>
          <w:tab w:val="left" w:pos="360"/>
        </w:tabs>
        <w:rPr>
          <w:rFonts w:ascii="Calibri" w:eastAsia="Helvetica" w:hAnsi="Calibri"/>
          <w:sz w:val="22"/>
          <w:szCs w:val="22"/>
        </w:rPr>
      </w:pPr>
    </w:p>
    <w:p w14:paraId="64AB9797" w14:textId="38BEB7FE" w:rsidR="00FA592E" w:rsidRDefault="00192C43" w:rsidP="00072168">
      <w:pPr>
        <w:pStyle w:val="Body1"/>
        <w:tabs>
          <w:tab w:val="left" w:pos="360"/>
        </w:tabs>
        <w:rPr>
          <w:rFonts w:ascii="Calibri" w:eastAsia="Helvetica" w:hAnsi="Calibri"/>
          <w:sz w:val="22"/>
          <w:szCs w:val="22"/>
        </w:rPr>
      </w:pPr>
      <w:r w:rsidRPr="00DD495B">
        <w:rPr>
          <w:rFonts w:ascii="Calibri" w:eastAsia="Helvetica" w:hAnsi="Calibri"/>
          <w:sz w:val="22"/>
          <w:szCs w:val="22"/>
        </w:rPr>
        <w:t>If you do</w:t>
      </w:r>
      <w:r w:rsidR="00FA592E">
        <w:rPr>
          <w:rFonts w:ascii="Calibri" w:eastAsia="Helvetica" w:hAnsi="Calibri"/>
          <w:sz w:val="22"/>
          <w:szCs w:val="22"/>
        </w:rPr>
        <w:t xml:space="preserve"> have any questions or concerns which can’t be answered</w:t>
      </w:r>
      <w:r w:rsidR="00CB69EC">
        <w:rPr>
          <w:rFonts w:ascii="Calibri" w:eastAsia="Helvetica" w:hAnsi="Calibri"/>
          <w:sz w:val="22"/>
          <w:szCs w:val="22"/>
        </w:rPr>
        <w:t>,</w:t>
      </w:r>
      <w:r w:rsidR="00FA592E">
        <w:rPr>
          <w:rFonts w:ascii="Calibri" w:eastAsia="Helvetica" w:hAnsi="Calibri"/>
          <w:sz w:val="22"/>
          <w:szCs w:val="22"/>
        </w:rPr>
        <w:t xml:space="preserve"> </w:t>
      </w:r>
      <w:r w:rsidRPr="00DD495B">
        <w:rPr>
          <w:rFonts w:ascii="Calibri" w:eastAsia="Helvetica" w:hAnsi="Calibri"/>
          <w:sz w:val="22"/>
          <w:szCs w:val="22"/>
        </w:rPr>
        <w:t>please don</w:t>
      </w:r>
      <w:r w:rsidR="00650CDC">
        <w:rPr>
          <w:rFonts w:ascii="Calibri" w:eastAsia="Helvetica" w:hAnsi="Calibri"/>
          <w:sz w:val="22"/>
          <w:szCs w:val="22"/>
        </w:rPr>
        <w:t>’</w:t>
      </w:r>
      <w:r w:rsidRPr="00DD495B">
        <w:rPr>
          <w:rFonts w:ascii="Calibri" w:eastAsia="Helvetica" w:hAnsi="Calibri"/>
          <w:sz w:val="22"/>
          <w:szCs w:val="22"/>
        </w:rPr>
        <w:t>t hesitate to get in touch with the school</w:t>
      </w:r>
      <w:r w:rsidR="00B46179">
        <w:rPr>
          <w:rFonts w:ascii="Calibri" w:eastAsia="Helvetica" w:hAnsi="Calibri"/>
          <w:sz w:val="22"/>
          <w:szCs w:val="22"/>
        </w:rPr>
        <w:t xml:space="preserve"> direct, you will always be greeted with a warm welcome and helpful attitude</w:t>
      </w:r>
      <w:r w:rsidRPr="00DD495B">
        <w:rPr>
          <w:rFonts w:ascii="Calibri" w:eastAsia="Helvetica" w:hAnsi="Calibri"/>
          <w:sz w:val="22"/>
          <w:szCs w:val="22"/>
        </w:rPr>
        <w:t xml:space="preserve">. </w:t>
      </w:r>
    </w:p>
    <w:p w14:paraId="25E36402" w14:textId="77777777" w:rsidR="00FA592E" w:rsidRDefault="00FA592E" w:rsidP="00072168">
      <w:pPr>
        <w:pStyle w:val="Body1"/>
        <w:tabs>
          <w:tab w:val="left" w:pos="360"/>
        </w:tabs>
        <w:rPr>
          <w:rFonts w:ascii="Calibri" w:eastAsia="Helvetica" w:hAnsi="Calibri"/>
          <w:sz w:val="22"/>
          <w:szCs w:val="22"/>
        </w:rPr>
      </w:pPr>
    </w:p>
    <w:p w14:paraId="0E9F9906" w14:textId="3B421E15" w:rsidR="00E60BE3" w:rsidRDefault="00FA592E" w:rsidP="00E60BE3">
      <w:pPr>
        <w:pStyle w:val="Body1"/>
        <w:tabs>
          <w:tab w:val="left" w:pos="360"/>
        </w:tabs>
        <w:rPr>
          <w:rFonts w:ascii="Calibri" w:eastAsia="Helvetica" w:hAnsi="Calibri"/>
          <w:sz w:val="22"/>
          <w:szCs w:val="22"/>
        </w:rPr>
      </w:pPr>
      <w:r>
        <w:rPr>
          <w:rFonts w:ascii="Calibri" w:eastAsia="Helvetica" w:hAnsi="Calibri"/>
          <w:sz w:val="22"/>
          <w:szCs w:val="22"/>
        </w:rPr>
        <w:t xml:space="preserve">Thank you for showing an interest in our school and for taking the time to find out more about us. </w:t>
      </w:r>
    </w:p>
    <w:p w14:paraId="41EAFD15" w14:textId="77777777" w:rsidR="00503998" w:rsidRDefault="00503998" w:rsidP="00E60BE3">
      <w:pPr>
        <w:pStyle w:val="Body1"/>
        <w:tabs>
          <w:tab w:val="left" w:pos="360"/>
        </w:tabs>
        <w:rPr>
          <w:rFonts w:ascii="Calibri" w:eastAsia="Helvetica" w:hAnsi="Calibri"/>
          <w:b/>
          <w:caps/>
          <w:sz w:val="22"/>
          <w:szCs w:val="22"/>
        </w:rPr>
      </w:pPr>
    </w:p>
    <w:p w14:paraId="589E1486" w14:textId="51802C25" w:rsidR="003C03E4" w:rsidRDefault="00E60BE3" w:rsidP="00E60BE3">
      <w:pPr>
        <w:pStyle w:val="Body1"/>
        <w:tabs>
          <w:tab w:val="left" w:pos="360"/>
        </w:tabs>
        <w:rPr>
          <w:rFonts w:ascii="Calibri" w:eastAsia="Helvetica" w:hAnsi="Calibri"/>
          <w:b/>
          <w:caps/>
          <w:sz w:val="22"/>
          <w:szCs w:val="22"/>
        </w:rPr>
      </w:pPr>
      <w:r>
        <w:rPr>
          <w:noProof/>
          <w:lang w:val="en-GB"/>
        </w:rPr>
        <w:drawing>
          <wp:anchor distT="0" distB="0" distL="114300" distR="114300" simplePos="0" relativeHeight="251686912" behindDoc="0" locked="0" layoutInCell="1" allowOverlap="1" wp14:anchorId="71E5419E" wp14:editId="29C3BBBA">
            <wp:simplePos x="0" y="0"/>
            <wp:positionH relativeFrom="column">
              <wp:posOffset>0</wp:posOffset>
            </wp:positionH>
            <wp:positionV relativeFrom="paragraph">
              <wp:posOffset>245745</wp:posOffset>
            </wp:positionV>
            <wp:extent cx="2163600" cy="1432800"/>
            <wp:effectExtent l="0" t="0" r="8255" b="0"/>
            <wp:wrapThrough wrapText="bothSides">
              <wp:wrapPolygon edited="0">
                <wp:start x="0" y="0"/>
                <wp:lineTo x="0" y="21255"/>
                <wp:lineTo x="21492" y="21255"/>
                <wp:lineTo x="21492" y="0"/>
                <wp:lineTo x="0" y="0"/>
              </wp:wrapPolygon>
            </wp:wrapThrough>
            <wp:docPr id="3"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preferRelativeResize="0">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163600" cy="14328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GB"/>
        </w:rPr>
        <w:drawing>
          <wp:anchor distT="0" distB="0" distL="114300" distR="114300" simplePos="0" relativeHeight="251688960" behindDoc="0" locked="0" layoutInCell="1" allowOverlap="1" wp14:anchorId="231653B9" wp14:editId="5636C1A2">
            <wp:simplePos x="0" y="0"/>
            <wp:positionH relativeFrom="column">
              <wp:posOffset>2267157</wp:posOffset>
            </wp:positionH>
            <wp:positionV relativeFrom="paragraph">
              <wp:posOffset>245745</wp:posOffset>
            </wp:positionV>
            <wp:extent cx="2163600" cy="1432800"/>
            <wp:effectExtent l="0" t="0" r="8255" b="0"/>
            <wp:wrapThrough wrapText="bothSides">
              <wp:wrapPolygon edited="0">
                <wp:start x="0" y="0"/>
                <wp:lineTo x="0" y="21255"/>
                <wp:lineTo x="21492" y="21255"/>
                <wp:lineTo x="21492" y="0"/>
                <wp:lineTo x="0" y="0"/>
              </wp:wrapPolygon>
            </wp:wrapThrough>
            <wp:docPr id="20" name="Pictur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
                    <pic:cNvPicPr preferRelativeResize="0">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flipV="1">
                      <a:off x="0" y="0"/>
                      <a:ext cx="2163600" cy="1432800"/>
                    </a:xfrm>
                    <a:prstGeom prst="rect">
                      <a:avLst/>
                    </a:prstGeom>
                    <a:noFill/>
                    <a:ln>
                      <a:noFill/>
                    </a:ln>
                  </pic:spPr>
                </pic:pic>
              </a:graphicData>
            </a:graphic>
            <wp14:sizeRelH relativeFrom="page">
              <wp14:pctWidth>0</wp14:pctWidth>
            </wp14:sizeRelH>
            <wp14:sizeRelV relativeFrom="page">
              <wp14:pctHeight>0</wp14:pctHeight>
            </wp14:sizeRelV>
          </wp:anchor>
        </w:drawing>
      </w:r>
      <w:r w:rsidR="006A2185">
        <w:rPr>
          <w:noProof/>
          <w:lang w:val="en-GB"/>
        </w:rPr>
        <w:drawing>
          <wp:anchor distT="0" distB="0" distL="114300" distR="114300" simplePos="0" relativeHeight="251687936" behindDoc="0" locked="0" layoutInCell="1" allowOverlap="1" wp14:anchorId="57D48857" wp14:editId="6F7BAE04">
            <wp:simplePos x="0" y="0"/>
            <wp:positionH relativeFrom="column">
              <wp:posOffset>4524375</wp:posOffset>
            </wp:positionH>
            <wp:positionV relativeFrom="paragraph">
              <wp:posOffset>226060</wp:posOffset>
            </wp:positionV>
            <wp:extent cx="2163445" cy="1432560"/>
            <wp:effectExtent l="0" t="0" r="8255" b="0"/>
            <wp:wrapThrough wrapText="bothSides">
              <wp:wrapPolygon edited="0">
                <wp:start x="0" y="0"/>
                <wp:lineTo x="0" y="21255"/>
                <wp:lineTo x="21492" y="21255"/>
                <wp:lineTo x="21492" y="0"/>
                <wp:lineTo x="0" y="0"/>
              </wp:wrapPolygon>
            </wp:wrapThrough>
            <wp:docPr id="19" name="Pictur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pic:cNvPicPr preferRelativeResize="0">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163445" cy="14325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D2A6A92" w14:textId="1F4748CB" w:rsidR="00503998" w:rsidRPr="00503998" w:rsidRDefault="00503998" w:rsidP="00503998">
      <w:pPr>
        <w:rPr>
          <w:rFonts w:eastAsia="Helvetica"/>
          <w:lang w:eastAsia="en-GB"/>
        </w:rPr>
      </w:pPr>
    </w:p>
    <w:p w14:paraId="0CC060DA" w14:textId="4B503B26" w:rsidR="00503998" w:rsidRPr="00503998" w:rsidRDefault="00503998" w:rsidP="00503998">
      <w:pPr>
        <w:rPr>
          <w:rFonts w:eastAsia="Helvetica"/>
          <w:lang w:eastAsia="en-GB"/>
        </w:rPr>
      </w:pPr>
    </w:p>
    <w:p w14:paraId="5FFA043C" w14:textId="15814D10" w:rsidR="00503998" w:rsidRPr="00503998" w:rsidRDefault="00503998" w:rsidP="00503998">
      <w:pPr>
        <w:rPr>
          <w:rFonts w:eastAsia="Helvetica"/>
          <w:lang w:eastAsia="en-GB"/>
        </w:rPr>
      </w:pPr>
    </w:p>
    <w:p w14:paraId="1C761B6F" w14:textId="7A0722C6" w:rsidR="00503998" w:rsidRPr="00503998" w:rsidRDefault="00503998" w:rsidP="00503998">
      <w:pPr>
        <w:rPr>
          <w:rFonts w:eastAsia="Helvetica"/>
          <w:lang w:eastAsia="en-GB"/>
        </w:rPr>
      </w:pPr>
    </w:p>
    <w:p w14:paraId="7ECE01A2" w14:textId="40219FDC" w:rsidR="00503998" w:rsidRPr="00503998" w:rsidRDefault="00503998" w:rsidP="00503998">
      <w:pPr>
        <w:rPr>
          <w:rFonts w:eastAsia="Helvetica"/>
          <w:lang w:eastAsia="en-GB"/>
        </w:rPr>
      </w:pPr>
    </w:p>
    <w:p w14:paraId="64FE8613" w14:textId="136A67DD" w:rsidR="00503998" w:rsidRPr="00503998" w:rsidRDefault="00503998" w:rsidP="00503998">
      <w:pPr>
        <w:rPr>
          <w:rFonts w:eastAsia="Helvetica"/>
          <w:lang w:eastAsia="en-GB"/>
        </w:rPr>
      </w:pPr>
    </w:p>
    <w:p w14:paraId="741F3E68" w14:textId="6DAA13AA" w:rsidR="00503998" w:rsidRPr="001547A8" w:rsidRDefault="00503998" w:rsidP="00503998">
      <w:pPr>
        <w:rPr>
          <w:rFonts w:eastAsia="Helvetica"/>
          <w:b/>
          <w:bCs/>
          <w:i/>
          <w:iCs/>
          <w:sz w:val="28"/>
          <w:szCs w:val="28"/>
          <w:lang w:eastAsia="en-GB"/>
        </w:rPr>
      </w:pPr>
    </w:p>
    <w:p w14:paraId="30C15293" w14:textId="039121C6" w:rsidR="00503998" w:rsidRPr="001547A8" w:rsidRDefault="00503998" w:rsidP="00503998">
      <w:pPr>
        <w:jc w:val="center"/>
        <w:rPr>
          <w:rFonts w:ascii="Calibri" w:eastAsia="Helvetica" w:hAnsi="Calibri" w:cs="Calibri"/>
          <w:b/>
          <w:bCs/>
          <w:i/>
          <w:iCs/>
          <w:color w:val="548DD4" w:themeColor="text2" w:themeTint="99"/>
          <w:sz w:val="28"/>
          <w:szCs w:val="28"/>
          <w:lang w:eastAsia="en-GB"/>
        </w:rPr>
      </w:pPr>
      <w:r w:rsidRPr="001547A8">
        <w:rPr>
          <w:rFonts w:ascii="Calibri" w:eastAsia="Helvetica" w:hAnsi="Calibri" w:cs="Calibri"/>
          <w:b/>
          <w:bCs/>
          <w:i/>
          <w:iCs/>
          <w:color w:val="548DD4" w:themeColor="text2" w:themeTint="99"/>
          <w:sz w:val="28"/>
          <w:szCs w:val="28"/>
          <w:lang w:eastAsia="en-GB"/>
        </w:rPr>
        <w:t>May God’s love shine in our lives as we care, share and learn together</w:t>
      </w:r>
    </w:p>
    <w:sectPr w:rsidR="00503998" w:rsidRPr="001547A8" w:rsidSect="00FA592E">
      <w:type w:val="continuous"/>
      <w:pgSz w:w="11900" w:h="16840"/>
      <w:pgMar w:top="720" w:right="720" w:bottom="720" w:left="720" w:header="720" w:footer="582"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B378D3" w14:textId="77777777" w:rsidR="00E57ABE" w:rsidRDefault="00E57ABE">
      <w:r>
        <w:separator/>
      </w:r>
    </w:p>
  </w:endnote>
  <w:endnote w:type="continuationSeparator" w:id="0">
    <w:p w14:paraId="68260B25" w14:textId="77777777" w:rsidR="00E57ABE" w:rsidRDefault="00E57A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ヒラギノ角ゴ Pro W3">
    <w:altName w:val="Times New Roman"/>
    <w:charset w:val="00"/>
    <w:family w:val="roman"/>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50CFD0" w14:textId="7D4661B0" w:rsidR="00C46438" w:rsidRPr="00C32DB5" w:rsidRDefault="00C46438">
    <w:pPr>
      <w:tabs>
        <w:tab w:val="center" w:pos="4819"/>
        <w:tab w:val="right" w:pos="9071"/>
      </w:tabs>
      <w:jc w:val="center"/>
      <w:outlineLvl w:val="0"/>
      <w:rPr>
        <w:rFonts w:ascii="Calibri" w:hAnsi="Calibri"/>
        <w:sz w:val="20"/>
        <w:szCs w:val="20"/>
        <w:lang w:val="en-GB" w:eastAsia="en-GB"/>
      </w:rPr>
    </w:pPr>
    <w:r w:rsidRPr="00C32DB5">
      <w:rPr>
        <w:rFonts w:ascii="Calibri" w:eastAsia="ヒラギノ角ゴ Pro W3" w:hAnsi="Calibri"/>
        <w:color w:val="000000"/>
        <w:sz w:val="20"/>
        <w:szCs w:val="20"/>
      </w:rPr>
      <w:fldChar w:fldCharType="begin"/>
    </w:r>
    <w:r w:rsidRPr="00C32DB5">
      <w:rPr>
        <w:rFonts w:ascii="Calibri" w:eastAsia="Helvetica" w:hAnsi="Calibri"/>
        <w:color w:val="000000"/>
        <w:sz w:val="20"/>
        <w:szCs w:val="20"/>
      </w:rPr>
      <w:instrText xml:space="preserve"> PAGE </w:instrText>
    </w:r>
    <w:r w:rsidRPr="00C32DB5">
      <w:rPr>
        <w:rFonts w:ascii="Calibri" w:eastAsia="ヒラギノ角ゴ Pro W3" w:hAnsi="Calibri"/>
        <w:color w:val="000000"/>
        <w:sz w:val="20"/>
        <w:szCs w:val="20"/>
      </w:rPr>
      <w:fldChar w:fldCharType="separate"/>
    </w:r>
    <w:r w:rsidR="00FA51F9">
      <w:rPr>
        <w:rFonts w:ascii="Calibri" w:eastAsia="Helvetica" w:hAnsi="Calibri"/>
        <w:noProof/>
        <w:color w:val="000000"/>
        <w:sz w:val="20"/>
        <w:szCs w:val="20"/>
      </w:rPr>
      <w:t>23</w:t>
    </w:r>
    <w:r w:rsidRPr="00C32DB5">
      <w:rPr>
        <w:rFonts w:ascii="Calibri" w:eastAsia="ヒラギノ角ゴ Pro W3" w:hAnsi="Calibri"/>
        <w:color w:val="000000"/>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1BF647" w14:textId="77777777" w:rsidR="00E57ABE" w:rsidRDefault="00E57ABE">
      <w:r>
        <w:separator/>
      </w:r>
    </w:p>
  </w:footnote>
  <w:footnote w:type="continuationSeparator" w:id="0">
    <w:p w14:paraId="4D279D10" w14:textId="77777777" w:rsidR="00E57ABE" w:rsidRDefault="00E57ABE">
      <w:r>
        <w:continuationSeparator/>
      </w:r>
    </w:p>
  </w:footnote>
  <w:footnote w:id="1">
    <w:p w14:paraId="152E9578" w14:textId="77777777" w:rsidR="00D1469D" w:rsidRPr="00D1469D" w:rsidRDefault="00D1469D" w:rsidP="00D1469D">
      <w:pPr>
        <w:pStyle w:val="FootnoteText"/>
        <w:rPr>
          <w:rFonts w:asciiTheme="minorHAnsi" w:hAnsiTheme="minorHAnsi" w:cstheme="minorHAnsi"/>
          <w:sz w:val="18"/>
          <w:szCs w:val="18"/>
        </w:rPr>
      </w:pPr>
      <w:r w:rsidRPr="00D1469D">
        <w:rPr>
          <w:rStyle w:val="FootnoteReference"/>
          <w:rFonts w:asciiTheme="minorHAnsi" w:hAnsiTheme="minorHAnsi" w:cstheme="minorHAnsi"/>
          <w:sz w:val="18"/>
          <w:szCs w:val="18"/>
        </w:rPr>
        <w:footnoteRef/>
      </w:r>
      <w:r w:rsidRPr="00D1469D">
        <w:rPr>
          <w:rFonts w:asciiTheme="minorHAnsi" w:hAnsiTheme="minorHAnsi" w:cstheme="minorHAnsi"/>
          <w:sz w:val="18"/>
          <w:szCs w:val="18"/>
        </w:rPr>
        <w:t xml:space="preserve"> This is for admission to the school at the start of the school year in September and not for applications made in-year</w:t>
      </w:r>
    </w:p>
  </w:footnote>
  <w:footnote w:id="2">
    <w:p w14:paraId="3728DFE1" w14:textId="77777777" w:rsidR="00D1469D" w:rsidRDefault="00D1469D" w:rsidP="00D1469D">
      <w:pPr>
        <w:pStyle w:val="FootnoteText"/>
      </w:pPr>
      <w:r w:rsidRPr="00D1469D">
        <w:rPr>
          <w:rStyle w:val="FootnoteReference"/>
          <w:rFonts w:asciiTheme="minorHAnsi" w:hAnsiTheme="minorHAnsi" w:cstheme="minorHAnsi"/>
          <w:sz w:val="18"/>
          <w:szCs w:val="18"/>
        </w:rPr>
        <w:footnoteRef/>
      </w:r>
      <w:r w:rsidRPr="00D1469D">
        <w:rPr>
          <w:rFonts w:asciiTheme="minorHAnsi" w:hAnsiTheme="minorHAnsi" w:cstheme="minorHAnsi"/>
          <w:sz w:val="18"/>
          <w:szCs w:val="18"/>
        </w:rPr>
        <w:t xml:space="preserve"> This paragraph may need to be amended depending on whether there are any local arrangements with the local authority.</w:t>
      </w:r>
    </w:p>
  </w:footnote>
  <w:footnote w:id="3">
    <w:p w14:paraId="362198ED" w14:textId="77777777" w:rsidR="00D1469D" w:rsidRPr="00D1469D" w:rsidRDefault="00D1469D" w:rsidP="00D1469D">
      <w:pPr>
        <w:pStyle w:val="FootnoteText"/>
        <w:rPr>
          <w:rFonts w:asciiTheme="minorHAnsi" w:hAnsiTheme="minorHAnsi" w:cstheme="minorHAnsi"/>
          <w:sz w:val="18"/>
          <w:szCs w:val="18"/>
        </w:rPr>
      </w:pPr>
      <w:r w:rsidRPr="00D1469D">
        <w:rPr>
          <w:rStyle w:val="FootnoteReference"/>
          <w:rFonts w:asciiTheme="minorHAnsi" w:hAnsiTheme="minorHAnsi" w:cstheme="minorHAnsi"/>
          <w:sz w:val="18"/>
          <w:szCs w:val="18"/>
        </w:rPr>
        <w:footnoteRef/>
      </w:r>
      <w:r w:rsidRPr="00D1469D">
        <w:rPr>
          <w:rFonts w:asciiTheme="minorHAnsi" w:hAnsiTheme="minorHAnsi" w:cstheme="minorHAnsi"/>
          <w:sz w:val="18"/>
          <w:szCs w:val="18"/>
        </w:rPr>
        <w:t xml:space="preserve"> This is for admission to the school at the start of the school year in September and not for applications made in-year.</w:t>
      </w:r>
    </w:p>
  </w:footnote>
  <w:footnote w:id="4">
    <w:p w14:paraId="41F47BF0" w14:textId="77777777" w:rsidR="00D1469D" w:rsidRDefault="00D1469D" w:rsidP="00D1469D">
      <w:pPr>
        <w:pStyle w:val="FootnoteText"/>
      </w:pPr>
      <w:r w:rsidRPr="00D1469D">
        <w:rPr>
          <w:rStyle w:val="FootnoteReference"/>
          <w:rFonts w:asciiTheme="minorHAnsi" w:hAnsiTheme="minorHAnsi" w:cstheme="minorHAnsi"/>
          <w:sz w:val="18"/>
          <w:szCs w:val="18"/>
        </w:rPr>
        <w:footnoteRef/>
      </w:r>
      <w:r w:rsidRPr="00D1469D">
        <w:rPr>
          <w:rFonts w:asciiTheme="minorHAnsi" w:hAnsiTheme="minorHAnsi" w:cstheme="minorHAnsi"/>
          <w:sz w:val="18"/>
          <w:szCs w:val="18"/>
        </w:rPr>
        <w:t xml:space="preserve"> This section will need to be tailored to follow the procedure within the school’s home local authority to ensure that it is in accordance with the local authority’s scheme for co-ordination of admissions.</w:t>
      </w:r>
    </w:p>
  </w:footnote>
  <w:footnote w:id="5">
    <w:p w14:paraId="5B4376BC" w14:textId="4F67F414" w:rsidR="00D1469D" w:rsidRDefault="00D1469D" w:rsidP="00D1469D">
      <w:pPr>
        <w:pStyle w:val="FootnoteText"/>
      </w:pPr>
    </w:p>
  </w:footnote>
  <w:footnote w:id="6">
    <w:p w14:paraId="3707F915" w14:textId="77777777" w:rsidR="00DE7110" w:rsidRPr="00DE7110" w:rsidRDefault="00DE7110" w:rsidP="00DE7110">
      <w:pPr>
        <w:pStyle w:val="FootnoteText"/>
        <w:rPr>
          <w:rFonts w:asciiTheme="minorHAnsi" w:hAnsiTheme="minorHAnsi" w:cstheme="minorHAnsi"/>
          <w:sz w:val="18"/>
          <w:szCs w:val="18"/>
        </w:rPr>
      </w:pPr>
      <w:r w:rsidRPr="00DE7110">
        <w:rPr>
          <w:rStyle w:val="FootnoteReference"/>
          <w:rFonts w:asciiTheme="minorHAnsi" w:hAnsiTheme="minorHAnsi" w:cstheme="minorHAnsi"/>
          <w:sz w:val="18"/>
          <w:szCs w:val="18"/>
        </w:rPr>
        <w:footnoteRef/>
      </w:r>
      <w:r w:rsidRPr="00DE7110">
        <w:rPr>
          <w:rFonts w:asciiTheme="minorHAnsi" w:hAnsiTheme="minorHAnsi" w:cstheme="minorHAnsi"/>
          <w:sz w:val="18"/>
          <w:szCs w:val="18"/>
        </w:rPr>
        <w:t xml:space="preserve"> This is for admission to the school at the start of the school year in September and not for applications made in-year.</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894EE873"/>
    <w:lvl w:ilvl="0">
      <w:start w:val="1"/>
      <w:numFmt w:val="decimal"/>
      <w:pStyle w:val="List0"/>
      <w:lvlText w:val="%1."/>
      <w:lvlJc w:val="left"/>
      <w:pPr>
        <w:tabs>
          <w:tab w:val="num" w:pos="432"/>
        </w:tabs>
        <w:ind w:left="432" w:firstLine="360"/>
      </w:pPr>
      <w:rPr>
        <w:rFonts w:hint="default"/>
        <w:position w:val="0"/>
      </w:rPr>
    </w:lvl>
    <w:lvl w:ilvl="1">
      <w:start w:val="1"/>
      <w:numFmt w:val="lowerLetter"/>
      <w:lvlText w:val="%2."/>
      <w:lvlJc w:val="left"/>
      <w:pPr>
        <w:tabs>
          <w:tab w:val="num" w:pos="360"/>
        </w:tabs>
        <w:ind w:left="360" w:firstLine="1080"/>
      </w:pPr>
      <w:rPr>
        <w:rFonts w:hint="default"/>
        <w:position w:val="0"/>
      </w:rPr>
    </w:lvl>
    <w:lvl w:ilvl="2">
      <w:start w:val="1"/>
      <w:numFmt w:val="lowerRoman"/>
      <w:lvlText w:val="%3."/>
      <w:lvlJc w:val="left"/>
      <w:pPr>
        <w:tabs>
          <w:tab w:val="num" w:pos="296"/>
        </w:tabs>
        <w:ind w:left="296" w:firstLine="1864"/>
      </w:pPr>
      <w:rPr>
        <w:rFonts w:hint="default"/>
        <w:position w:val="0"/>
      </w:rPr>
    </w:lvl>
    <w:lvl w:ilvl="3">
      <w:start w:val="1"/>
      <w:numFmt w:val="decimal"/>
      <w:lvlText w:val="%4."/>
      <w:lvlJc w:val="left"/>
      <w:pPr>
        <w:tabs>
          <w:tab w:val="num" w:pos="360"/>
        </w:tabs>
        <w:ind w:left="360" w:firstLine="2520"/>
      </w:pPr>
      <w:rPr>
        <w:rFonts w:hint="default"/>
        <w:position w:val="0"/>
      </w:rPr>
    </w:lvl>
    <w:lvl w:ilvl="4">
      <w:start w:val="1"/>
      <w:numFmt w:val="lowerLetter"/>
      <w:lvlText w:val="%5."/>
      <w:lvlJc w:val="left"/>
      <w:pPr>
        <w:tabs>
          <w:tab w:val="num" w:pos="360"/>
        </w:tabs>
        <w:ind w:left="360" w:firstLine="3240"/>
      </w:pPr>
      <w:rPr>
        <w:rFonts w:hint="default"/>
        <w:position w:val="0"/>
      </w:rPr>
    </w:lvl>
    <w:lvl w:ilvl="5">
      <w:start w:val="1"/>
      <w:numFmt w:val="lowerRoman"/>
      <w:lvlText w:val="%6."/>
      <w:lvlJc w:val="left"/>
      <w:pPr>
        <w:tabs>
          <w:tab w:val="num" w:pos="296"/>
        </w:tabs>
        <w:ind w:left="296" w:firstLine="4024"/>
      </w:pPr>
      <w:rPr>
        <w:rFonts w:hint="default"/>
        <w:position w:val="0"/>
      </w:rPr>
    </w:lvl>
    <w:lvl w:ilvl="6">
      <w:start w:val="1"/>
      <w:numFmt w:val="decimal"/>
      <w:lvlText w:val="%7."/>
      <w:lvlJc w:val="left"/>
      <w:pPr>
        <w:tabs>
          <w:tab w:val="num" w:pos="360"/>
        </w:tabs>
        <w:ind w:left="360" w:firstLine="4680"/>
      </w:pPr>
      <w:rPr>
        <w:rFonts w:hint="default"/>
        <w:position w:val="0"/>
      </w:rPr>
    </w:lvl>
    <w:lvl w:ilvl="7">
      <w:start w:val="1"/>
      <w:numFmt w:val="lowerLetter"/>
      <w:lvlText w:val="%8."/>
      <w:lvlJc w:val="left"/>
      <w:pPr>
        <w:tabs>
          <w:tab w:val="num" w:pos="360"/>
        </w:tabs>
        <w:ind w:left="360" w:firstLine="5400"/>
      </w:pPr>
      <w:rPr>
        <w:rFonts w:hint="default"/>
        <w:position w:val="0"/>
      </w:rPr>
    </w:lvl>
    <w:lvl w:ilvl="8">
      <w:start w:val="1"/>
      <w:numFmt w:val="lowerRoman"/>
      <w:lvlText w:val="%9."/>
      <w:lvlJc w:val="left"/>
      <w:pPr>
        <w:tabs>
          <w:tab w:val="num" w:pos="296"/>
        </w:tabs>
        <w:ind w:left="296" w:firstLine="6184"/>
      </w:pPr>
      <w:rPr>
        <w:rFonts w:hint="default"/>
        <w:position w:val="0"/>
      </w:rPr>
    </w:lvl>
  </w:abstractNum>
  <w:abstractNum w:abstractNumId="1" w15:restartNumberingAfterBreak="0">
    <w:nsid w:val="00000002"/>
    <w:multiLevelType w:val="multilevel"/>
    <w:tmpl w:val="894EE874"/>
    <w:lvl w:ilvl="0">
      <w:start w:val="1"/>
      <w:numFmt w:val="decimal"/>
      <w:pStyle w:val="ImportWordListStyleDefinition61489244"/>
      <w:lvlText w:val="%1."/>
      <w:lvlJc w:val="left"/>
      <w:pPr>
        <w:tabs>
          <w:tab w:val="num" w:pos="720"/>
        </w:tabs>
        <w:ind w:left="720" w:firstLine="360"/>
      </w:pPr>
      <w:rPr>
        <w:rFonts w:ascii="Times New Roman" w:eastAsia="ヒラギノ角ゴ Pro W3" w:hAnsi="Times New Roman" w:hint="default"/>
        <w:b w:val="0"/>
        <w:i w:val="0"/>
        <w:caps w:val="0"/>
        <w:smallCaps w:val="0"/>
        <w:strike w:val="0"/>
        <w:dstrike w:val="0"/>
        <w:color w:val="000000"/>
        <w:kern w:val="28"/>
        <w:position w:val="0"/>
        <w:sz w:val="20"/>
        <w:shd w:val="clear" w:color="auto" w:fill="auto"/>
        <w:vertAlign w:val="baseline"/>
        <w14:textOutline w14:w="0" w14:cap="rnd" w14:cmpd="sng" w14:algn="ctr">
          <w14:noFill/>
          <w14:prstDash w14:val="solid"/>
          <w14:bevel/>
        </w14:textOutline>
      </w:rPr>
    </w:lvl>
    <w:lvl w:ilvl="1">
      <w:start w:val="1"/>
      <w:numFmt w:val="lowerLetter"/>
      <w:lvlText w:val="%2."/>
      <w:lvlJc w:val="left"/>
      <w:pPr>
        <w:tabs>
          <w:tab w:val="num" w:pos="360"/>
        </w:tabs>
        <w:ind w:left="360" w:firstLine="1080"/>
      </w:pPr>
      <w:rPr>
        <w:rFonts w:ascii="Times New Roman" w:eastAsia="ヒラギノ角ゴ Pro W3" w:hAnsi="Times New Roman" w:hint="default"/>
        <w:b w:val="0"/>
        <w:i w:val="0"/>
        <w:caps w:val="0"/>
        <w:smallCaps w:val="0"/>
        <w:strike w:val="0"/>
        <w:dstrike w:val="0"/>
        <w:color w:val="000000"/>
        <w:kern w:val="28"/>
        <w:position w:val="0"/>
        <w:sz w:val="20"/>
        <w:shd w:val="clear" w:color="auto" w:fill="auto"/>
        <w:vertAlign w:val="baseline"/>
        <w14:textOutline w14:w="0" w14:cap="rnd" w14:cmpd="sng" w14:algn="ctr">
          <w14:noFill/>
          <w14:prstDash w14:val="solid"/>
          <w14:bevel/>
        </w14:textOutline>
      </w:rPr>
    </w:lvl>
    <w:lvl w:ilvl="2">
      <w:start w:val="1"/>
      <w:numFmt w:val="lowerRoman"/>
      <w:lvlText w:val="%3."/>
      <w:lvlJc w:val="left"/>
      <w:pPr>
        <w:tabs>
          <w:tab w:val="num" w:pos="296"/>
        </w:tabs>
        <w:ind w:left="296" w:firstLine="1864"/>
      </w:pPr>
      <w:rPr>
        <w:rFonts w:ascii="Times New Roman" w:eastAsia="ヒラギノ角ゴ Pro W3" w:hAnsi="Times New Roman" w:hint="default"/>
        <w:b w:val="0"/>
        <w:i w:val="0"/>
        <w:caps w:val="0"/>
        <w:smallCaps w:val="0"/>
        <w:strike w:val="0"/>
        <w:dstrike w:val="0"/>
        <w:color w:val="000000"/>
        <w:kern w:val="28"/>
        <w:position w:val="0"/>
        <w:sz w:val="20"/>
        <w:shd w:val="clear" w:color="auto" w:fill="auto"/>
        <w:vertAlign w:val="baseline"/>
        <w14:textOutline w14:w="0" w14:cap="rnd" w14:cmpd="sng" w14:algn="ctr">
          <w14:noFill/>
          <w14:prstDash w14:val="solid"/>
          <w14:bevel/>
        </w14:textOutline>
      </w:rPr>
    </w:lvl>
    <w:lvl w:ilvl="3">
      <w:start w:val="1"/>
      <w:numFmt w:val="decimal"/>
      <w:lvlText w:val="%4."/>
      <w:lvlJc w:val="left"/>
      <w:pPr>
        <w:tabs>
          <w:tab w:val="num" w:pos="360"/>
        </w:tabs>
        <w:ind w:left="360" w:firstLine="2520"/>
      </w:pPr>
      <w:rPr>
        <w:rFonts w:ascii="Times New Roman" w:eastAsia="ヒラギノ角ゴ Pro W3" w:hAnsi="Times New Roman" w:hint="default"/>
        <w:b w:val="0"/>
        <w:i w:val="0"/>
        <w:caps w:val="0"/>
        <w:smallCaps w:val="0"/>
        <w:strike w:val="0"/>
        <w:dstrike w:val="0"/>
        <w:color w:val="000000"/>
        <w:kern w:val="28"/>
        <w:position w:val="0"/>
        <w:sz w:val="20"/>
        <w:shd w:val="clear" w:color="auto" w:fill="auto"/>
        <w:vertAlign w:val="baseline"/>
        <w14:textOutline w14:w="0" w14:cap="rnd" w14:cmpd="sng" w14:algn="ctr">
          <w14:noFill/>
          <w14:prstDash w14:val="solid"/>
          <w14:bevel/>
        </w14:textOutline>
      </w:rPr>
    </w:lvl>
    <w:lvl w:ilvl="4">
      <w:start w:val="1"/>
      <w:numFmt w:val="lowerLetter"/>
      <w:lvlText w:val="%5."/>
      <w:lvlJc w:val="left"/>
      <w:pPr>
        <w:tabs>
          <w:tab w:val="num" w:pos="360"/>
        </w:tabs>
        <w:ind w:left="360" w:firstLine="3240"/>
      </w:pPr>
      <w:rPr>
        <w:rFonts w:ascii="Times New Roman" w:eastAsia="ヒラギノ角ゴ Pro W3" w:hAnsi="Times New Roman" w:hint="default"/>
        <w:b w:val="0"/>
        <w:i w:val="0"/>
        <w:caps w:val="0"/>
        <w:smallCaps w:val="0"/>
        <w:strike w:val="0"/>
        <w:dstrike w:val="0"/>
        <w:color w:val="000000"/>
        <w:kern w:val="28"/>
        <w:position w:val="0"/>
        <w:sz w:val="20"/>
        <w:shd w:val="clear" w:color="auto" w:fill="auto"/>
        <w:vertAlign w:val="baseline"/>
        <w14:textOutline w14:w="0" w14:cap="rnd" w14:cmpd="sng" w14:algn="ctr">
          <w14:noFill/>
          <w14:prstDash w14:val="solid"/>
          <w14:bevel/>
        </w14:textOutline>
      </w:rPr>
    </w:lvl>
    <w:lvl w:ilvl="5">
      <w:start w:val="1"/>
      <w:numFmt w:val="lowerRoman"/>
      <w:lvlText w:val="%6."/>
      <w:lvlJc w:val="left"/>
      <w:pPr>
        <w:tabs>
          <w:tab w:val="num" w:pos="296"/>
        </w:tabs>
        <w:ind w:left="296" w:firstLine="4024"/>
      </w:pPr>
      <w:rPr>
        <w:rFonts w:ascii="Times New Roman" w:eastAsia="ヒラギノ角ゴ Pro W3" w:hAnsi="Times New Roman" w:hint="default"/>
        <w:b w:val="0"/>
        <w:i w:val="0"/>
        <w:caps w:val="0"/>
        <w:smallCaps w:val="0"/>
        <w:strike w:val="0"/>
        <w:dstrike w:val="0"/>
        <w:color w:val="000000"/>
        <w:kern w:val="28"/>
        <w:position w:val="0"/>
        <w:sz w:val="20"/>
        <w:shd w:val="clear" w:color="auto" w:fill="auto"/>
        <w:vertAlign w:val="baseline"/>
        <w14:textOutline w14:w="0" w14:cap="rnd" w14:cmpd="sng" w14:algn="ctr">
          <w14:noFill/>
          <w14:prstDash w14:val="solid"/>
          <w14:bevel/>
        </w14:textOutline>
      </w:rPr>
    </w:lvl>
    <w:lvl w:ilvl="6">
      <w:start w:val="1"/>
      <w:numFmt w:val="decimal"/>
      <w:lvlText w:val="%7."/>
      <w:lvlJc w:val="left"/>
      <w:pPr>
        <w:tabs>
          <w:tab w:val="num" w:pos="360"/>
        </w:tabs>
        <w:ind w:left="360" w:firstLine="4680"/>
      </w:pPr>
      <w:rPr>
        <w:rFonts w:ascii="Times New Roman" w:eastAsia="ヒラギノ角ゴ Pro W3" w:hAnsi="Times New Roman" w:hint="default"/>
        <w:b w:val="0"/>
        <w:i w:val="0"/>
        <w:caps w:val="0"/>
        <w:smallCaps w:val="0"/>
        <w:strike w:val="0"/>
        <w:dstrike w:val="0"/>
        <w:color w:val="000000"/>
        <w:kern w:val="28"/>
        <w:position w:val="0"/>
        <w:sz w:val="20"/>
        <w:shd w:val="clear" w:color="auto" w:fill="auto"/>
        <w:vertAlign w:val="baseline"/>
        <w14:textOutline w14:w="0" w14:cap="rnd" w14:cmpd="sng" w14:algn="ctr">
          <w14:noFill/>
          <w14:prstDash w14:val="solid"/>
          <w14:bevel/>
        </w14:textOutline>
      </w:rPr>
    </w:lvl>
    <w:lvl w:ilvl="7">
      <w:start w:val="1"/>
      <w:numFmt w:val="lowerLetter"/>
      <w:lvlText w:val="%8."/>
      <w:lvlJc w:val="left"/>
      <w:pPr>
        <w:tabs>
          <w:tab w:val="num" w:pos="360"/>
        </w:tabs>
        <w:ind w:left="360" w:firstLine="5400"/>
      </w:pPr>
      <w:rPr>
        <w:rFonts w:ascii="Times New Roman" w:eastAsia="ヒラギノ角ゴ Pro W3" w:hAnsi="Times New Roman" w:hint="default"/>
        <w:b w:val="0"/>
        <w:i w:val="0"/>
        <w:caps w:val="0"/>
        <w:smallCaps w:val="0"/>
        <w:strike w:val="0"/>
        <w:dstrike w:val="0"/>
        <w:color w:val="000000"/>
        <w:kern w:val="28"/>
        <w:position w:val="0"/>
        <w:sz w:val="20"/>
        <w:shd w:val="clear" w:color="auto" w:fill="auto"/>
        <w:vertAlign w:val="baseline"/>
        <w14:textOutline w14:w="0" w14:cap="rnd" w14:cmpd="sng" w14:algn="ctr">
          <w14:noFill/>
          <w14:prstDash w14:val="solid"/>
          <w14:bevel/>
        </w14:textOutline>
      </w:rPr>
    </w:lvl>
    <w:lvl w:ilvl="8">
      <w:start w:val="1"/>
      <w:numFmt w:val="lowerRoman"/>
      <w:lvlText w:val="%9."/>
      <w:lvlJc w:val="left"/>
      <w:pPr>
        <w:tabs>
          <w:tab w:val="num" w:pos="296"/>
        </w:tabs>
        <w:ind w:left="296" w:firstLine="6184"/>
      </w:pPr>
      <w:rPr>
        <w:rFonts w:ascii="Times New Roman" w:eastAsia="ヒラギノ角ゴ Pro W3" w:hAnsi="Times New Roman" w:hint="default"/>
        <w:b w:val="0"/>
        <w:i w:val="0"/>
        <w:caps w:val="0"/>
        <w:smallCaps w:val="0"/>
        <w:strike w:val="0"/>
        <w:dstrike w:val="0"/>
        <w:color w:val="000000"/>
        <w:kern w:val="28"/>
        <w:position w:val="0"/>
        <w:sz w:val="20"/>
        <w:shd w:val="clear" w:color="auto" w:fill="auto"/>
        <w:vertAlign w:val="baseline"/>
        <w14:textOutline w14:w="0" w14:cap="rnd" w14:cmpd="sng" w14:algn="ctr">
          <w14:noFill/>
          <w14:prstDash w14:val="solid"/>
          <w14:bevel/>
        </w14:textOutline>
      </w:rPr>
    </w:lvl>
  </w:abstractNum>
  <w:abstractNum w:abstractNumId="2" w15:restartNumberingAfterBreak="0">
    <w:nsid w:val="00000004"/>
    <w:multiLevelType w:val="multilevel"/>
    <w:tmpl w:val="894EE876"/>
    <w:lvl w:ilvl="0">
      <w:start w:val="1"/>
      <w:numFmt w:val="lowerLetter"/>
      <w:pStyle w:val="ImportWordListStyleDefinition1528636044"/>
      <w:lvlText w:val="%1."/>
      <w:lvlJc w:val="left"/>
      <w:pPr>
        <w:tabs>
          <w:tab w:val="num" w:pos="360"/>
        </w:tabs>
        <w:ind w:left="360" w:firstLine="360"/>
      </w:pPr>
      <w:rPr>
        <w:rFonts w:hint="default"/>
        <w:position w:val="0"/>
      </w:rPr>
    </w:lvl>
    <w:lvl w:ilvl="1">
      <w:start w:val="1"/>
      <w:numFmt w:val="lowerLetter"/>
      <w:lvlText w:val="%2."/>
      <w:lvlJc w:val="left"/>
      <w:pPr>
        <w:tabs>
          <w:tab w:val="num" w:pos="360"/>
        </w:tabs>
        <w:ind w:left="360" w:firstLine="1080"/>
      </w:pPr>
      <w:rPr>
        <w:rFonts w:hint="default"/>
        <w:position w:val="0"/>
      </w:rPr>
    </w:lvl>
    <w:lvl w:ilvl="2">
      <w:start w:val="1"/>
      <w:numFmt w:val="lowerRoman"/>
      <w:lvlText w:val="%3."/>
      <w:lvlJc w:val="left"/>
      <w:pPr>
        <w:tabs>
          <w:tab w:val="num" w:pos="296"/>
        </w:tabs>
        <w:ind w:left="296" w:firstLine="1864"/>
      </w:pPr>
      <w:rPr>
        <w:rFonts w:hint="default"/>
        <w:position w:val="0"/>
      </w:rPr>
    </w:lvl>
    <w:lvl w:ilvl="3">
      <w:start w:val="1"/>
      <w:numFmt w:val="decimal"/>
      <w:lvlText w:val="%4."/>
      <w:lvlJc w:val="left"/>
      <w:pPr>
        <w:tabs>
          <w:tab w:val="num" w:pos="360"/>
        </w:tabs>
        <w:ind w:left="360" w:firstLine="2520"/>
      </w:pPr>
      <w:rPr>
        <w:rFonts w:hint="default"/>
        <w:position w:val="0"/>
      </w:rPr>
    </w:lvl>
    <w:lvl w:ilvl="4">
      <w:start w:val="1"/>
      <w:numFmt w:val="lowerLetter"/>
      <w:lvlText w:val="%5."/>
      <w:lvlJc w:val="left"/>
      <w:pPr>
        <w:tabs>
          <w:tab w:val="num" w:pos="360"/>
        </w:tabs>
        <w:ind w:left="360" w:firstLine="3240"/>
      </w:pPr>
      <w:rPr>
        <w:rFonts w:hint="default"/>
        <w:position w:val="0"/>
      </w:rPr>
    </w:lvl>
    <w:lvl w:ilvl="5">
      <w:start w:val="1"/>
      <w:numFmt w:val="lowerRoman"/>
      <w:lvlText w:val="%6."/>
      <w:lvlJc w:val="left"/>
      <w:pPr>
        <w:tabs>
          <w:tab w:val="num" w:pos="296"/>
        </w:tabs>
        <w:ind w:left="296" w:firstLine="4024"/>
      </w:pPr>
      <w:rPr>
        <w:rFonts w:hint="default"/>
        <w:position w:val="0"/>
      </w:rPr>
    </w:lvl>
    <w:lvl w:ilvl="6">
      <w:start w:val="1"/>
      <w:numFmt w:val="decimal"/>
      <w:lvlText w:val="%7."/>
      <w:lvlJc w:val="left"/>
      <w:pPr>
        <w:tabs>
          <w:tab w:val="num" w:pos="360"/>
        </w:tabs>
        <w:ind w:left="360" w:firstLine="4680"/>
      </w:pPr>
      <w:rPr>
        <w:rFonts w:hint="default"/>
        <w:position w:val="0"/>
      </w:rPr>
    </w:lvl>
    <w:lvl w:ilvl="7">
      <w:start w:val="1"/>
      <w:numFmt w:val="lowerLetter"/>
      <w:lvlText w:val="%8."/>
      <w:lvlJc w:val="left"/>
      <w:pPr>
        <w:tabs>
          <w:tab w:val="num" w:pos="360"/>
        </w:tabs>
        <w:ind w:left="360" w:firstLine="5400"/>
      </w:pPr>
      <w:rPr>
        <w:rFonts w:hint="default"/>
        <w:position w:val="0"/>
      </w:rPr>
    </w:lvl>
    <w:lvl w:ilvl="8">
      <w:start w:val="1"/>
      <w:numFmt w:val="lowerRoman"/>
      <w:lvlText w:val="%9."/>
      <w:lvlJc w:val="left"/>
      <w:pPr>
        <w:tabs>
          <w:tab w:val="num" w:pos="296"/>
        </w:tabs>
        <w:ind w:left="296" w:firstLine="6184"/>
      </w:pPr>
      <w:rPr>
        <w:rFonts w:hint="default"/>
        <w:position w:val="0"/>
      </w:rPr>
    </w:lvl>
  </w:abstractNum>
  <w:abstractNum w:abstractNumId="3" w15:restartNumberingAfterBreak="0">
    <w:nsid w:val="00000006"/>
    <w:multiLevelType w:val="multilevel"/>
    <w:tmpl w:val="894EE878"/>
    <w:lvl w:ilvl="0">
      <w:start w:val="1"/>
      <w:numFmt w:val="decimal"/>
      <w:pStyle w:val="ImportWordListStyleDefinition1088964712"/>
      <w:lvlText w:val="%1."/>
      <w:lvlJc w:val="left"/>
      <w:pPr>
        <w:tabs>
          <w:tab w:val="num" w:pos="360"/>
        </w:tabs>
        <w:ind w:left="360" w:firstLine="360"/>
      </w:pPr>
      <w:rPr>
        <w:rFonts w:hint="default"/>
        <w:position w:val="0"/>
      </w:rPr>
    </w:lvl>
    <w:lvl w:ilvl="1">
      <w:start w:val="1"/>
      <w:numFmt w:val="lowerLetter"/>
      <w:lvlText w:val="%2."/>
      <w:lvlJc w:val="left"/>
      <w:pPr>
        <w:tabs>
          <w:tab w:val="num" w:pos="360"/>
        </w:tabs>
        <w:ind w:left="360" w:firstLine="1080"/>
      </w:pPr>
      <w:rPr>
        <w:rFonts w:hint="default"/>
        <w:position w:val="0"/>
      </w:rPr>
    </w:lvl>
    <w:lvl w:ilvl="2">
      <w:start w:val="1"/>
      <w:numFmt w:val="lowerRoman"/>
      <w:lvlText w:val="%3."/>
      <w:lvlJc w:val="left"/>
      <w:pPr>
        <w:tabs>
          <w:tab w:val="num" w:pos="296"/>
        </w:tabs>
        <w:ind w:left="296" w:firstLine="1864"/>
      </w:pPr>
      <w:rPr>
        <w:rFonts w:hint="default"/>
        <w:position w:val="0"/>
      </w:rPr>
    </w:lvl>
    <w:lvl w:ilvl="3">
      <w:start w:val="1"/>
      <w:numFmt w:val="decimal"/>
      <w:lvlText w:val="%4."/>
      <w:lvlJc w:val="left"/>
      <w:pPr>
        <w:tabs>
          <w:tab w:val="num" w:pos="360"/>
        </w:tabs>
        <w:ind w:left="360" w:firstLine="2520"/>
      </w:pPr>
      <w:rPr>
        <w:rFonts w:hint="default"/>
        <w:position w:val="0"/>
      </w:rPr>
    </w:lvl>
    <w:lvl w:ilvl="4">
      <w:start w:val="1"/>
      <w:numFmt w:val="lowerLetter"/>
      <w:lvlText w:val="%5."/>
      <w:lvlJc w:val="left"/>
      <w:pPr>
        <w:tabs>
          <w:tab w:val="num" w:pos="360"/>
        </w:tabs>
        <w:ind w:left="360" w:firstLine="3240"/>
      </w:pPr>
      <w:rPr>
        <w:rFonts w:hint="default"/>
        <w:position w:val="0"/>
      </w:rPr>
    </w:lvl>
    <w:lvl w:ilvl="5">
      <w:start w:val="1"/>
      <w:numFmt w:val="lowerRoman"/>
      <w:lvlText w:val="%6."/>
      <w:lvlJc w:val="left"/>
      <w:pPr>
        <w:tabs>
          <w:tab w:val="num" w:pos="296"/>
        </w:tabs>
        <w:ind w:left="296" w:firstLine="4024"/>
      </w:pPr>
      <w:rPr>
        <w:rFonts w:hint="default"/>
        <w:position w:val="0"/>
      </w:rPr>
    </w:lvl>
    <w:lvl w:ilvl="6">
      <w:start w:val="1"/>
      <w:numFmt w:val="decimal"/>
      <w:lvlText w:val="%7."/>
      <w:lvlJc w:val="left"/>
      <w:pPr>
        <w:tabs>
          <w:tab w:val="num" w:pos="360"/>
        </w:tabs>
        <w:ind w:left="360" w:firstLine="4680"/>
      </w:pPr>
      <w:rPr>
        <w:rFonts w:hint="default"/>
        <w:position w:val="0"/>
      </w:rPr>
    </w:lvl>
    <w:lvl w:ilvl="7">
      <w:start w:val="1"/>
      <w:numFmt w:val="lowerLetter"/>
      <w:lvlText w:val="%8."/>
      <w:lvlJc w:val="left"/>
      <w:pPr>
        <w:tabs>
          <w:tab w:val="num" w:pos="360"/>
        </w:tabs>
        <w:ind w:left="360" w:firstLine="5400"/>
      </w:pPr>
      <w:rPr>
        <w:rFonts w:hint="default"/>
        <w:position w:val="0"/>
      </w:rPr>
    </w:lvl>
    <w:lvl w:ilvl="8">
      <w:start w:val="1"/>
      <w:numFmt w:val="lowerRoman"/>
      <w:lvlText w:val="%9."/>
      <w:lvlJc w:val="left"/>
      <w:pPr>
        <w:tabs>
          <w:tab w:val="num" w:pos="296"/>
        </w:tabs>
        <w:ind w:left="296" w:firstLine="6184"/>
      </w:pPr>
      <w:rPr>
        <w:rFonts w:hint="default"/>
        <w:position w:val="0"/>
      </w:rPr>
    </w:lvl>
  </w:abstractNum>
  <w:abstractNum w:abstractNumId="4" w15:restartNumberingAfterBreak="0">
    <w:nsid w:val="00000008"/>
    <w:multiLevelType w:val="multilevel"/>
    <w:tmpl w:val="894EE87A"/>
    <w:lvl w:ilvl="0">
      <w:start w:val="1"/>
      <w:numFmt w:val="bullet"/>
      <w:pStyle w:val="ImportWordListStyleDefinition2004552258"/>
      <w:lvlText w:val="•"/>
      <w:lvlJc w:val="left"/>
      <w:pPr>
        <w:tabs>
          <w:tab w:val="num" w:pos="360"/>
        </w:tabs>
        <w:ind w:left="360" w:firstLine="360"/>
      </w:pPr>
      <w:rPr>
        <w:rFonts w:hint="default"/>
        <w:position w:val="0"/>
      </w:rPr>
    </w:lvl>
    <w:lvl w:ilvl="1">
      <w:start w:val="1"/>
      <w:numFmt w:val="bullet"/>
      <w:lvlText w:val="o"/>
      <w:lvlJc w:val="left"/>
      <w:pPr>
        <w:tabs>
          <w:tab w:val="num" w:pos="360"/>
        </w:tabs>
        <w:ind w:left="360" w:firstLine="1080"/>
      </w:pPr>
      <w:rPr>
        <w:rFonts w:hint="default"/>
        <w:position w:val="0"/>
      </w:rPr>
    </w:lvl>
    <w:lvl w:ilvl="2">
      <w:start w:val="1"/>
      <w:numFmt w:val="bullet"/>
      <w:lvlText w:val="•"/>
      <w:lvlJc w:val="left"/>
      <w:pPr>
        <w:tabs>
          <w:tab w:val="num" w:pos="360"/>
        </w:tabs>
        <w:ind w:left="360" w:firstLine="1800"/>
      </w:pPr>
      <w:rPr>
        <w:rFonts w:hint="default"/>
        <w:position w:val="0"/>
      </w:rPr>
    </w:lvl>
    <w:lvl w:ilvl="3">
      <w:start w:val="1"/>
      <w:numFmt w:val="bullet"/>
      <w:lvlText w:val="•"/>
      <w:lvlJc w:val="left"/>
      <w:pPr>
        <w:tabs>
          <w:tab w:val="num" w:pos="360"/>
        </w:tabs>
        <w:ind w:left="360" w:firstLine="2520"/>
      </w:pPr>
      <w:rPr>
        <w:rFonts w:hint="default"/>
        <w:position w:val="0"/>
      </w:rPr>
    </w:lvl>
    <w:lvl w:ilvl="4">
      <w:start w:val="1"/>
      <w:numFmt w:val="bullet"/>
      <w:lvlText w:val="o"/>
      <w:lvlJc w:val="left"/>
      <w:pPr>
        <w:tabs>
          <w:tab w:val="num" w:pos="360"/>
        </w:tabs>
        <w:ind w:left="360" w:firstLine="3240"/>
      </w:pPr>
      <w:rPr>
        <w:rFonts w:hint="default"/>
        <w:position w:val="0"/>
      </w:rPr>
    </w:lvl>
    <w:lvl w:ilvl="5">
      <w:start w:val="1"/>
      <w:numFmt w:val="bullet"/>
      <w:lvlText w:val="•"/>
      <w:lvlJc w:val="left"/>
      <w:pPr>
        <w:tabs>
          <w:tab w:val="num" w:pos="360"/>
        </w:tabs>
        <w:ind w:left="360" w:firstLine="3960"/>
      </w:pPr>
      <w:rPr>
        <w:rFonts w:hint="default"/>
        <w:position w:val="0"/>
      </w:rPr>
    </w:lvl>
    <w:lvl w:ilvl="6">
      <w:start w:val="1"/>
      <w:numFmt w:val="bullet"/>
      <w:lvlText w:val="•"/>
      <w:lvlJc w:val="left"/>
      <w:pPr>
        <w:tabs>
          <w:tab w:val="num" w:pos="360"/>
        </w:tabs>
        <w:ind w:left="360" w:firstLine="4680"/>
      </w:pPr>
      <w:rPr>
        <w:rFonts w:hint="default"/>
        <w:position w:val="0"/>
      </w:rPr>
    </w:lvl>
    <w:lvl w:ilvl="7">
      <w:start w:val="1"/>
      <w:numFmt w:val="bullet"/>
      <w:lvlText w:val="o"/>
      <w:lvlJc w:val="left"/>
      <w:pPr>
        <w:tabs>
          <w:tab w:val="num" w:pos="360"/>
        </w:tabs>
        <w:ind w:left="360" w:firstLine="5400"/>
      </w:pPr>
      <w:rPr>
        <w:rFonts w:hint="default"/>
        <w:position w:val="0"/>
      </w:rPr>
    </w:lvl>
    <w:lvl w:ilvl="8">
      <w:start w:val="1"/>
      <w:numFmt w:val="bullet"/>
      <w:lvlText w:val="•"/>
      <w:lvlJc w:val="left"/>
      <w:pPr>
        <w:tabs>
          <w:tab w:val="num" w:pos="360"/>
        </w:tabs>
        <w:ind w:left="360" w:firstLine="6120"/>
      </w:pPr>
      <w:rPr>
        <w:rFonts w:hint="default"/>
        <w:position w:val="0"/>
      </w:rPr>
    </w:lvl>
  </w:abstractNum>
  <w:abstractNum w:abstractNumId="5" w15:restartNumberingAfterBreak="0">
    <w:nsid w:val="015840C7"/>
    <w:multiLevelType w:val="hybridMultilevel"/>
    <w:tmpl w:val="B9BCD04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05693E6B"/>
    <w:multiLevelType w:val="hybridMultilevel"/>
    <w:tmpl w:val="C0AAEACA"/>
    <w:lvl w:ilvl="0" w:tplc="08090013">
      <w:start w:val="1"/>
      <w:numFmt w:val="upperRoman"/>
      <w:lvlText w:val="%1."/>
      <w:lvlJc w:val="right"/>
      <w:pPr>
        <w:ind w:left="720"/>
      </w:pPr>
      <w:rPr>
        <w:b w:val="0"/>
        <w:i w:val="0"/>
        <w:strike w:val="0"/>
        <w:dstrike w:val="0"/>
        <w:color w:val="000000"/>
        <w:sz w:val="22"/>
        <w:szCs w:val="22"/>
        <w:u w:val="none" w:color="000000"/>
        <w:bdr w:val="none" w:sz="0" w:space="0" w:color="auto"/>
        <w:shd w:val="clear" w:color="auto" w:fill="auto"/>
        <w:vertAlign w:val="baseline"/>
      </w:rPr>
    </w:lvl>
    <w:lvl w:ilvl="1" w:tplc="79B0BE54">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200E0902">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FEC8DB54">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42C8A98">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8FB8F80A">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402422C6">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ADC24EE">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3A646BCE">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08E60B5A"/>
    <w:multiLevelType w:val="hybridMultilevel"/>
    <w:tmpl w:val="38CE9E2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8" w15:restartNumberingAfterBreak="0">
    <w:nsid w:val="0D162C0D"/>
    <w:multiLevelType w:val="hybridMultilevel"/>
    <w:tmpl w:val="6082B1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1FA3379"/>
    <w:multiLevelType w:val="singleLevel"/>
    <w:tmpl w:val="0809000F"/>
    <w:lvl w:ilvl="0">
      <w:start w:val="1"/>
      <w:numFmt w:val="decimal"/>
      <w:lvlText w:val="%1."/>
      <w:lvlJc w:val="left"/>
      <w:pPr>
        <w:tabs>
          <w:tab w:val="num" w:pos="360"/>
        </w:tabs>
        <w:ind w:left="360" w:hanging="360"/>
      </w:pPr>
    </w:lvl>
  </w:abstractNum>
  <w:abstractNum w:abstractNumId="10" w15:restartNumberingAfterBreak="0">
    <w:nsid w:val="26082DD2"/>
    <w:multiLevelType w:val="hybridMultilevel"/>
    <w:tmpl w:val="209C71B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E7B6DC0"/>
    <w:multiLevelType w:val="hybridMultilevel"/>
    <w:tmpl w:val="61602FA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FED42CC"/>
    <w:multiLevelType w:val="hybridMultilevel"/>
    <w:tmpl w:val="AF549846"/>
    <w:lvl w:ilvl="0" w:tplc="0809000F">
      <w:start w:val="1"/>
      <w:numFmt w:val="decimal"/>
      <w:lvlText w:val="%1."/>
      <w:lvlJc w:val="left"/>
      <w:pPr>
        <w:ind w:left="427"/>
      </w:pPr>
      <w:rPr>
        <w:b w:val="0"/>
        <w:i w:val="0"/>
        <w:strike w:val="0"/>
        <w:dstrike w:val="0"/>
        <w:color w:val="000000"/>
        <w:sz w:val="22"/>
        <w:szCs w:val="22"/>
        <w:u w:val="none" w:color="000000"/>
        <w:bdr w:val="none" w:sz="0" w:space="0" w:color="auto"/>
        <w:shd w:val="clear" w:color="auto" w:fill="auto"/>
        <w:vertAlign w:val="baseline"/>
      </w:rPr>
    </w:lvl>
    <w:lvl w:ilvl="1" w:tplc="AB66D3E2">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39469718">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0DDACE7E">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DF4C7D6">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DA1AC826">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D567D9E">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BA848BE">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18FAB43C">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31251987"/>
    <w:multiLevelType w:val="hybridMultilevel"/>
    <w:tmpl w:val="4568FC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1BA5B60"/>
    <w:multiLevelType w:val="hybridMultilevel"/>
    <w:tmpl w:val="58229182"/>
    <w:lvl w:ilvl="0" w:tplc="56DEDC5A">
      <w:start w:val="1"/>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8090013">
      <w:start w:val="1"/>
      <w:numFmt w:val="upperRoman"/>
      <w:lvlText w:val="%2."/>
      <w:lvlJc w:val="right"/>
      <w:pPr>
        <w:ind w:left="720"/>
      </w:pPr>
      <w:rPr>
        <w:b w:val="0"/>
        <w:i w:val="0"/>
        <w:strike w:val="0"/>
        <w:dstrike w:val="0"/>
        <w:color w:val="000000"/>
        <w:sz w:val="22"/>
        <w:szCs w:val="22"/>
        <w:u w:val="none" w:color="000000"/>
        <w:bdr w:val="none" w:sz="0" w:space="0" w:color="auto"/>
        <w:shd w:val="clear" w:color="auto" w:fill="auto"/>
        <w:vertAlign w:val="baseline"/>
      </w:rPr>
    </w:lvl>
    <w:lvl w:ilvl="2" w:tplc="CA3258FA">
      <w:start w:val="1"/>
      <w:numFmt w:val="lowerRoman"/>
      <w:lvlText w:val="%3"/>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DFE4C4C2">
      <w:start w:val="1"/>
      <w:numFmt w:val="decimal"/>
      <w:lvlText w:val="%4"/>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F6A3BB0">
      <w:start w:val="1"/>
      <w:numFmt w:val="lowerLetter"/>
      <w:lvlText w:val="%5"/>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4A90E3D4">
      <w:start w:val="1"/>
      <w:numFmt w:val="lowerRoman"/>
      <w:lvlText w:val="%6"/>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72043D0">
      <w:start w:val="1"/>
      <w:numFmt w:val="decimal"/>
      <w:lvlText w:val="%7"/>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8DE5A2E">
      <w:start w:val="1"/>
      <w:numFmt w:val="lowerLetter"/>
      <w:lvlText w:val="%8"/>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87EC228">
      <w:start w:val="1"/>
      <w:numFmt w:val="lowerRoman"/>
      <w:lvlText w:val="%9"/>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32B040A4"/>
    <w:multiLevelType w:val="hybridMultilevel"/>
    <w:tmpl w:val="4E6291C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35361787"/>
    <w:multiLevelType w:val="hybridMultilevel"/>
    <w:tmpl w:val="79A8B4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3C6B1645"/>
    <w:multiLevelType w:val="hybridMultilevel"/>
    <w:tmpl w:val="45BCC58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4764063F"/>
    <w:multiLevelType w:val="hybridMultilevel"/>
    <w:tmpl w:val="C3ECDC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7D162E0"/>
    <w:multiLevelType w:val="hybridMultilevel"/>
    <w:tmpl w:val="47DC4EA8"/>
    <w:lvl w:ilvl="0" w:tplc="8542C052">
      <w:start w:val="1"/>
      <w:numFmt w:val="lowerRoman"/>
      <w:lvlText w:val="(%1)"/>
      <w:lvlJc w:val="left"/>
      <w:pPr>
        <w:ind w:left="720" w:hanging="72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20" w15:restartNumberingAfterBreak="0">
    <w:nsid w:val="5396564E"/>
    <w:multiLevelType w:val="hybridMultilevel"/>
    <w:tmpl w:val="470E5D2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5A512984"/>
    <w:multiLevelType w:val="hybridMultilevel"/>
    <w:tmpl w:val="E180A1CA"/>
    <w:lvl w:ilvl="0" w:tplc="0809000F">
      <w:start w:val="1"/>
      <w:numFmt w:val="decimal"/>
      <w:lvlText w:val="%1."/>
      <w:lvlJc w:val="left"/>
      <w:pPr>
        <w:ind w:left="360"/>
      </w:pPr>
      <w:rPr>
        <w:b w:val="0"/>
        <w:i w:val="0"/>
        <w:strike w:val="0"/>
        <w:dstrike w:val="0"/>
        <w:color w:val="000000"/>
        <w:sz w:val="22"/>
        <w:szCs w:val="22"/>
        <w:u w:val="none" w:color="000000"/>
        <w:bdr w:val="none" w:sz="0" w:space="0" w:color="auto"/>
        <w:shd w:val="clear" w:color="auto" w:fill="auto"/>
        <w:vertAlign w:val="baseline"/>
      </w:rPr>
    </w:lvl>
    <w:lvl w:ilvl="1" w:tplc="38103DA2">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CFAA3D96">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2E968A70">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3842F54">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1BAABC0E">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06E2CC8">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BCC6238">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5AC495AC">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5BF056ED"/>
    <w:multiLevelType w:val="hybridMultilevel"/>
    <w:tmpl w:val="2566333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5E0C3880"/>
    <w:multiLevelType w:val="hybridMultilevel"/>
    <w:tmpl w:val="789EA7F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600D2479"/>
    <w:multiLevelType w:val="hybridMultilevel"/>
    <w:tmpl w:val="E00830F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63DB1EEE"/>
    <w:multiLevelType w:val="hybridMultilevel"/>
    <w:tmpl w:val="A3F21DC4"/>
    <w:lvl w:ilvl="0" w:tplc="0809000B">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6" w15:restartNumberingAfterBreak="0">
    <w:nsid w:val="6C0F4BED"/>
    <w:multiLevelType w:val="hybridMultilevel"/>
    <w:tmpl w:val="AB7A176E"/>
    <w:lvl w:ilvl="0" w:tplc="CDE0994E">
      <w:start w:val="1"/>
      <w:numFmt w:val="low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7" w15:restartNumberingAfterBreak="0">
    <w:nsid w:val="7911445A"/>
    <w:multiLevelType w:val="hybridMultilevel"/>
    <w:tmpl w:val="0D0612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7BDE4793"/>
    <w:multiLevelType w:val="hybridMultilevel"/>
    <w:tmpl w:val="92B48E30"/>
    <w:lvl w:ilvl="0" w:tplc="0809000F">
      <w:start w:val="1"/>
      <w:numFmt w:val="decimal"/>
      <w:lvlText w:val="%1."/>
      <w:lvlJc w:val="left"/>
      <w:pPr>
        <w:ind w:left="720" w:hanging="360"/>
      </w:pPr>
    </w:lvl>
    <w:lvl w:ilvl="1" w:tplc="53928DB6">
      <w:numFmt w:val="bullet"/>
      <w:lvlText w:val="•"/>
      <w:lvlJc w:val="left"/>
      <w:pPr>
        <w:ind w:left="2040" w:hanging="960"/>
      </w:pPr>
      <w:rPr>
        <w:rFonts w:ascii="Calibri" w:eastAsia="Segoe UI Symbol" w:hAnsi="Calibri" w:cs="Calibri"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7BE66DE0"/>
    <w:multiLevelType w:val="hybridMultilevel"/>
    <w:tmpl w:val="FFAE4FA6"/>
    <w:lvl w:ilvl="0" w:tplc="B680C56A">
      <w:start w:val="1"/>
      <w:numFmt w:val="decimal"/>
      <w:lvlText w:val="%1."/>
      <w:lvlJc w:val="left"/>
      <w:pPr>
        <w:ind w:left="360" w:hanging="360"/>
      </w:pPr>
      <w:rPr>
        <w:b w:val="0"/>
        <w:i w:val="0"/>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num w:numId="1">
    <w:abstractNumId w:val="0"/>
  </w:num>
  <w:num w:numId="2">
    <w:abstractNumId w:val="1"/>
  </w:num>
  <w:num w:numId="3">
    <w:abstractNumId w:val="2"/>
  </w:num>
  <w:num w:numId="4">
    <w:abstractNumId w:val="3"/>
  </w:num>
  <w:num w:numId="5">
    <w:abstractNumId w:val="4"/>
  </w:num>
  <w:num w:numId="6">
    <w:abstractNumId w:val="23"/>
  </w:num>
  <w:num w:numId="7">
    <w:abstractNumId w:val="8"/>
  </w:num>
  <w:num w:numId="8">
    <w:abstractNumId w:val="22"/>
  </w:num>
  <w:num w:numId="9">
    <w:abstractNumId w:val="10"/>
  </w:num>
  <w:num w:numId="10">
    <w:abstractNumId w:val="11"/>
  </w:num>
  <w:num w:numId="11">
    <w:abstractNumId w:val="16"/>
  </w:num>
  <w:num w:numId="12">
    <w:abstractNumId w:val="24"/>
  </w:num>
  <w:num w:numId="13">
    <w:abstractNumId w:val="17"/>
  </w:num>
  <w:num w:numId="14">
    <w:abstractNumId w:val="15"/>
  </w:num>
  <w:num w:numId="15">
    <w:abstractNumId w:val="20"/>
  </w:num>
  <w:num w:numId="16">
    <w:abstractNumId w:val="27"/>
  </w:num>
  <w:num w:numId="17">
    <w:abstractNumId w:val="5"/>
  </w:num>
  <w:num w:numId="18">
    <w:abstractNumId w:val="9"/>
    <w:lvlOverride w:ilvl="0">
      <w:startOverride w:val="1"/>
    </w:lvlOverride>
  </w:num>
  <w:num w:numId="1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7"/>
  </w:num>
  <w:num w:numId="2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1"/>
  </w:num>
  <w:num w:numId="24">
    <w:abstractNumId w:val="6"/>
  </w:num>
  <w:num w:numId="25">
    <w:abstractNumId w:val="28"/>
  </w:num>
  <w:num w:numId="26">
    <w:abstractNumId w:val="14"/>
  </w:num>
  <w:num w:numId="27">
    <w:abstractNumId w:val="12"/>
  </w:num>
  <w:num w:numId="28">
    <w:abstractNumId w:val="9"/>
  </w:num>
  <w:num w:numId="29">
    <w:abstractNumId w:val="19"/>
  </w:num>
  <w:num w:numId="30">
    <w:abstractNumId w:val="29"/>
  </w:num>
  <w:num w:numId="31">
    <w:abstractNumId w:val="26"/>
  </w:num>
  <w:num w:numId="32">
    <w:abstractNumId w:val="18"/>
  </w:num>
  <w:num w:numId="33">
    <w:abstractNumId w:val="13"/>
  </w:num>
  <w:num w:numId="34">
    <w:abstractNumId w:val="25"/>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defaultTableStyle w:val="Normal"/>
  <w:drawingGridHorizontalSpacing w:val="120"/>
  <w:drawingGridVerticalSpacing w:val="0"/>
  <w:displayHorizontalDrawingGridEvery w:val="0"/>
  <w:displayVerticalDrawingGridEvery w:val="0"/>
  <w:doNotShadeFormData/>
  <w:noPunctuationKerning/>
  <w:characterSpacingControl w:val="doNotCompress"/>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0496"/>
    <w:rsid w:val="00002ECF"/>
    <w:rsid w:val="0000679D"/>
    <w:rsid w:val="000132E9"/>
    <w:rsid w:val="00020FDD"/>
    <w:rsid w:val="000263B2"/>
    <w:rsid w:val="00035093"/>
    <w:rsid w:val="000422B8"/>
    <w:rsid w:val="0005237F"/>
    <w:rsid w:val="00060D89"/>
    <w:rsid w:val="00062F9D"/>
    <w:rsid w:val="00072168"/>
    <w:rsid w:val="000729B6"/>
    <w:rsid w:val="0008785F"/>
    <w:rsid w:val="000A2B10"/>
    <w:rsid w:val="000B027F"/>
    <w:rsid w:val="000B2DC2"/>
    <w:rsid w:val="000B5610"/>
    <w:rsid w:val="000C569D"/>
    <w:rsid w:val="000E69C8"/>
    <w:rsid w:val="000F0F1E"/>
    <w:rsid w:val="000F18C8"/>
    <w:rsid w:val="000F1E58"/>
    <w:rsid w:val="000F1F93"/>
    <w:rsid w:val="000F2376"/>
    <w:rsid w:val="000F5A88"/>
    <w:rsid w:val="001039EC"/>
    <w:rsid w:val="0010671B"/>
    <w:rsid w:val="00122CCA"/>
    <w:rsid w:val="00124F8C"/>
    <w:rsid w:val="0012597D"/>
    <w:rsid w:val="001331A4"/>
    <w:rsid w:val="001336C6"/>
    <w:rsid w:val="00134E2B"/>
    <w:rsid w:val="00137179"/>
    <w:rsid w:val="00137252"/>
    <w:rsid w:val="00144F18"/>
    <w:rsid w:val="00145E55"/>
    <w:rsid w:val="001510F6"/>
    <w:rsid w:val="001547A8"/>
    <w:rsid w:val="00154DCC"/>
    <w:rsid w:val="00156BF3"/>
    <w:rsid w:val="00156CC9"/>
    <w:rsid w:val="0016433E"/>
    <w:rsid w:val="00166E00"/>
    <w:rsid w:val="001701AB"/>
    <w:rsid w:val="00184AD4"/>
    <w:rsid w:val="00190CBC"/>
    <w:rsid w:val="0019140D"/>
    <w:rsid w:val="00192C43"/>
    <w:rsid w:val="001967C0"/>
    <w:rsid w:val="001C1DE7"/>
    <w:rsid w:val="001D1E31"/>
    <w:rsid w:val="001D5469"/>
    <w:rsid w:val="001D591D"/>
    <w:rsid w:val="001E66C6"/>
    <w:rsid w:val="001E72B8"/>
    <w:rsid w:val="00203743"/>
    <w:rsid w:val="00203D74"/>
    <w:rsid w:val="0020409E"/>
    <w:rsid w:val="002145DF"/>
    <w:rsid w:val="0022099E"/>
    <w:rsid w:val="00227A9E"/>
    <w:rsid w:val="00236C18"/>
    <w:rsid w:val="0023795D"/>
    <w:rsid w:val="00260D44"/>
    <w:rsid w:val="00263441"/>
    <w:rsid w:val="00265011"/>
    <w:rsid w:val="00265788"/>
    <w:rsid w:val="0026741B"/>
    <w:rsid w:val="00280DCD"/>
    <w:rsid w:val="0029627F"/>
    <w:rsid w:val="0029725C"/>
    <w:rsid w:val="002B393F"/>
    <w:rsid w:val="002B5643"/>
    <w:rsid w:val="002C5A40"/>
    <w:rsid w:val="002C5B74"/>
    <w:rsid w:val="002D36D7"/>
    <w:rsid w:val="002E14A1"/>
    <w:rsid w:val="002F12F1"/>
    <w:rsid w:val="002F1479"/>
    <w:rsid w:val="002F205A"/>
    <w:rsid w:val="002F6606"/>
    <w:rsid w:val="002F6AA4"/>
    <w:rsid w:val="0031500E"/>
    <w:rsid w:val="003201B3"/>
    <w:rsid w:val="003224CE"/>
    <w:rsid w:val="00326539"/>
    <w:rsid w:val="00326BBD"/>
    <w:rsid w:val="00334E3B"/>
    <w:rsid w:val="00337538"/>
    <w:rsid w:val="0034588C"/>
    <w:rsid w:val="00345C1B"/>
    <w:rsid w:val="0035115B"/>
    <w:rsid w:val="00372B5F"/>
    <w:rsid w:val="00375E64"/>
    <w:rsid w:val="00381B5E"/>
    <w:rsid w:val="00381F59"/>
    <w:rsid w:val="003859EE"/>
    <w:rsid w:val="003A0514"/>
    <w:rsid w:val="003C03E4"/>
    <w:rsid w:val="003E1011"/>
    <w:rsid w:val="003F1A08"/>
    <w:rsid w:val="00401E34"/>
    <w:rsid w:val="00405023"/>
    <w:rsid w:val="00405035"/>
    <w:rsid w:val="004052F2"/>
    <w:rsid w:val="004258D5"/>
    <w:rsid w:val="00445B4C"/>
    <w:rsid w:val="00450054"/>
    <w:rsid w:val="004544A5"/>
    <w:rsid w:val="004575CD"/>
    <w:rsid w:val="00461F24"/>
    <w:rsid w:val="0046479F"/>
    <w:rsid w:val="004647FA"/>
    <w:rsid w:val="00470237"/>
    <w:rsid w:val="00480594"/>
    <w:rsid w:val="004818B7"/>
    <w:rsid w:val="004830AE"/>
    <w:rsid w:val="00497F1E"/>
    <w:rsid w:val="004A13F7"/>
    <w:rsid w:val="004B2D5F"/>
    <w:rsid w:val="004B4D0D"/>
    <w:rsid w:val="004C0EF4"/>
    <w:rsid w:val="004C6B30"/>
    <w:rsid w:val="004C75C1"/>
    <w:rsid w:val="004D1EB1"/>
    <w:rsid w:val="004D28A5"/>
    <w:rsid w:val="004F13F4"/>
    <w:rsid w:val="004F15F1"/>
    <w:rsid w:val="004F2F1E"/>
    <w:rsid w:val="004F6C44"/>
    <w:rsid w:val="00503998"/>
    <w:rsid w:val="005048E7"/>
    <w:rsid w:val="00515C49"/>
    <w:rsid w:val="00516852"/>
    <w:rsid w:val="00526395"/>
    <w:rsid w:val="00546CFC"/>
    <w:rsid w:val="00547391"/>
    <w:rsid w:val="00551EAA"/>
    <w:rsid w:val="0055708B"/>
    <w:rsid w:val="005856D8"/>
    <w:rsid w:val="005932A1"/>
    <w:rsid w:val="005A2ACB"/>
    <w:rsid w:val="005A4E42"/>
    <w:rsid w:val="005B0EB0"/>
    <w:rsid w:val="005B0FE6"/>
    <w:rsid w:val="005B3580"/>
    <w:rsid w:val="005B60D6"/>
    <w:rsid w:val="005B738F"/>
    <w:rsid w:val="005C1A41"/>
    <w:rsid w:val="005E4FA3"/>
    <w:rsid w:val="00601AC0"/>
    <w:rsid w:val="00601B5C"/>
    <w:rsid w:val="0061127C"/>
    <w:rsid w:val="00611D23"/>
    <w:rsid w:val="00612CB2"/>
    <w:rsid w:val="006162C7"/>
    <w:rsid w:val="006170C5"/>
    <w:rsid w:val="00626535"/>
    <w:rsid w:val="006333E8"/>
    <w:rsid w:val="00644FBD"/>
    <w:rsid w:val="00645D14"/>
    <w:rsid w:val="00650CDC"/>
    <w:rsid w:val="006530F4"/>
    <w:rsid w:val="006532BC"/>
    <w:rsid w:val="00667752"/>
    <w:rsid w:val="00672D2B"/>
    <w:rsid w:val="00673376"/>
    <w:rsid w:val="00680C16"/>
    <w:rsid w:val="00685FD2"/>
    <w:rsid w:val="00686341"/>
    <w:rsid w:val="00686771"/>
    <w:rsid w:val="0069788A"/>
    <w:rsid w:val="006A06B3"/>
    <w:rsid w:val="006A2185"/>
    <w:rsid w:val="006A2EA2"/>
    <w:rsid w:val="006A7DC0"/>
    <w:rsid w:val="006B0231"/>
    <w:rsid w:val="006B5A16"/>
    <w:rsid w:val="006D32C9"/>
    <w:rsid w:val="006D554A"/>
    <w:rsid w:val="006D7CE9"/>
    <w:rsid w:val="006F1BD9"/>
    <w:rsid w:val="006F3586"/>
    <w:rsid w:val="006F4A98"/>
    <w:rsid w:val="00703881"/>
    <w:rsid w:val="00715E1B"/>
    <w:rsid w:val="007279CB"/>
    <w:rsid w:val="007351A9"/>
    <w:rsid w:val="00785C09"/>
    <w:rsid w:val="00790E0E"/>
    <w:rsid w:val="00791A68"/>
    <w:rsid w:val="007928F6"/>
    <w:rsid w:val="007A1934"/>
    <w:rsid w:val="007A4B25"/>
    <w:rsid w:val="007A54AD"/>
    <w:rsid w:val="007B3BB7"/>
    <w:rsid w:val="007B3BC3"/>
    <w:rsid w:val="007B414E"/>
    <w:rsid w:val="007B519B"/>
    <w:rsid w:val="007B74CE"/>
    <w:rsid w:val="007B7D3F"/>
    <w:rsid w:val="007D64D8"/>
    <w:rsid w:val="007E5E43"/>
    <w:rsid w:val="007E694A"/>
    <w:rsid w:val="007F07E8"/>
    <w:rsid w:val="007F07EB"/>
    <w:rsid w:val="007F1D38"/>
    <w:rsid w:val="007F58E5"/>
    <w:rsid w:val="007F7A90"/>
    <w:rsid w:val="0080165E"/>
    <w:rsid w:val="00804AB1"/>
    <w:rsid w:val="00817992"/>
    <w:rsid w:val="008243C9"/>
    <w:rsid w:val="00827691"/>
    <w:rsid w:val="00834B97"/>
    <w:rsid w:val="008441A9"/>
    <w:rsid w:val="00845E26"/>
    <w:rsid w:val="008465AF"/>
    <w:rsid w:val="00854B1A"/>
    <w:rsid w:val="00860DB2"/>
    <w:rsid w:val="00861A91"/>
    <w:rsid w:val="00865060"/>
    <w:rsid w:val="0087513E"/>
    <w:rsid w:val="00880D6D"/>
    <w:rsid w:val="00893177"/>
    <w:rsid w:val="008944C4"/>
    <w:rsid w:val="0089583E"/>
    <w:rsid w:val="008A5B7A"/>
    <w:rsid w:val="008B3D8C"/>
    <w:rsid w:val="008B5661"/>
    <w:rsid w:val="008C3299"/>
    <w:rsid w:val="008D3E51"/>
    <w:rsid w:val="008F2E97"/>
    <w:rsid w:val="008F436F"/>
    <w:rsid w:val="008F64CB"/>
    <w:rsid w:val="009032B4"/>
    <w:rsid w:val="00917BCE"/>
    <w:rsid w:val="00920A1B"/>
    <w:rsid w:val="00926D99"/>
    <w:rsid w:val="00952C72"/>
    <w:rsid w:val="0095621B"/>
    <w:rsid w:val="00965240"/>
    <w:rsid w:val="00973453"/>
    <w:rsid w:val="0099052D"/>
    <w:rsid w:val="0099075F"/>
    <w:rsid w:val="00994C78"/>
    <w:rsid w:val="009A75E5"/>
    <w:rsid w:val="009B1C5B"/>
    <w:rsid w:val="009B4598"/>
    <w:rsid w:val="009B7B8F"/>
    <w:rsid w:val="009C78B0"/>
    <w:rsid w:val="009D4775"/>
    <w:rsid w:val="009F3E85"/>
    <w:rsid w:val="00A030B6"/>
    <w:rsid w:val="00A05B12"/>
    <w:rsid w:val="00A0620D"/>
    <w:rsid w:val="00A06DFD"/>
    <w:rsid w:val="00A14D87"/>
    <w:rsid w:val="00A2058D"/>
    <w:rsid w:val="00A20DC5"/>
    <w:rsid w:val="00A216D4"/>
    <w:rsid w:val="00A23B37"/>
    <w:rsid w:val="00A3438D"/>
    <w:rsid w:val="00A34489"/>
    <w:rsid w:val="00A453F8"/>
    <w:rsid w:val="00A5210E"/>
    <w:rsid w:val="00A65325"/>
    <w:rsid w:val="00A701C0"/>
    <w:rsid w:val="00A7023A"/>
    <w:rsid w:val="00A742FA"/>
    <w:rsid w:val="00A7714E"/>
    <w:rsid w:val="00A900BD"/>
    <w:rsid w:val="00A915C3"/>
    <w:rsid w:val="00A977F1"/>
    <w:rsid w:val="00AA2E4F"/>
    <w:rsid w:val="00AB7512"/>
    <w:rsid w:val="00AC5439"/>
    <w:rsid w:val="00AD1CDB"/>
    <w:rsid w:val="00AD5BFD"/>
    <w:rsid w:val="00AE3DD4"/>
    <w:rsid w:val="00AF0291"/>
    <w:rsid w:val="00AF599E"/>
    <w:rsid w:val="00B00021"/>
    <w:rsid w:val="00B01E7E"/>
    <w:rsid w:val="00B02C41"/>
    <w:rsid w:val="00B11821"/>
    <w:rsid w:val="00B40496"/>
    <w:rsid w:val="00B42896"/>
    <w:rsid w:val="00B46179"/>
    <w:rsid w:val="00B47C93"/>
    <w:rsid w:val="00B60019"/>
    <w:rsid w:val="00B66F1F"/>
    <w:rsid w:val="00B7282E"/>
    <w:rsid w:val="00B82262"/>
    <w:rsid w:val="00BA4576"/>
    <w:rsid w:val="00BB7CF4"/>
    <w:rsid w:val="00BC14E7"/>
    <w:rsid w:val="00BC2D01"/>
    <w:rsid w:val="00BC48A8"/>
    <w:rsid w:val="00BD0C84"/>
    <w:rsid w:val="00BD3570"/>
    <w:rsid w:val="00BE00C9"/>
    <w:rsid w:val="00BF2F7F"/>
    <w:rsid w:val="00C10C1F"/>
    <w:rsid w:val="00C16531"/>
    <w:rsid w:val="00C26518"/>
    <w:rsid w:val="00C32DB5"/>
    <w:rsid w:val="00C37A98"/>
    <w:rsid w:val="00C37C3D"/>
    <w:rsid w:val="00C41DF1"/>
    <w:rsid w:val="00C45266"/>
    <w:rsid w:val="00C46438"/>
    <w:rsid w:val="00C522C1"/>
    <w:rsid w:val="00C55FA7"/>
    <w:rsid w:val="00C57FF3"/>
    <w:rsid w:val="00C62616"/>
    <w:rsid w:val="00C628C8"/>
    <w:rsid w:val="00C67A06"/>
    <w:rsid w:val="00C71807"/>
    <w:rsid w:val="00C73D38"/>
    <w:rsid w:val="00C76A43"/>
    <w:rsid w:val="00C83F55"/>
    <w:rsid w:val="00C95F5C"/>
    <w:rsid w:val="00CA3DCC"/>
    <w:rsid w:val="00CB256F"/>
    <w:rsid w:val="00CB2988"/>
    <w:rsid w:val="00CB69EC"/>
    <w:rsid w:val="00CC6BDB"/>
    <w:rsid w:val="00CC7B75"/>
    <w:rsid w:val="00CE06DA"/>
    <w:rsid w:val="00CE2F01"/>
    <w:rsid w:val="00CE67BE"/>
    <w:rsid w:val="00CF4296"/>
    <w:rsid w:val="00D0733B"/>
    <w:rsid w:val="00D10ECF"/>
    <w:rsid w:val="00D1469D"/>
    <w:rsid w:val="00D15D96"/>
    <w:rsid w:val="00D24490"/>
    <w:rsid w:val="00D52E35"/>
    <w:rsid w:val="00D53711"/>
    <w:rsid w:val="00D54384"/>
    <w:rsid w:val="00D54BEA"/>
    <w:rsid w:val="00D60A47"/>
    <w:rsid w:val="00D61466"/>
    <w:rsid w:val="00D7507B"/>
    <w:rsid w:val="00D75BE0"/>
    <w:rsid w:val="00D8078D"/>
    <w:rsid w:val="00D8118C"/>
    <w:rsid w:val="00D96F9B"/>
    <w:rsid w:val="00DA1AFF"/>
    <w:rsid w:val="00DA4A3F"/>
    <w:rsid w:val="00DA6B57"/>
    <w:rsid w:val="00DB37B8"/>
    <w:rsid w:val="00DC033F"/>
    <w:rsid w:val="00DC4088"/>
    <w:rsid w:val="00DC48C6"/>
    <w:rsid w:val="00DC4B14"/>
    <w:rsid w:val="00DC6CB3"/>
    <w:rsid w:val="00DC6F96"/>
    <w:rsid w:val="00DC728D"/>
    <w:rsid w:val="00DC7997"/>
    <w:rsid w:val="00DD06FD"/>
    <w:rsid w:val="00DD0B73"/>
    <w:rsid w:val="00DD10BE"/>
    <w:rsid w:val="00DD3A65"/>
    <w:rsid w:val="00DD495B"/>
    <w:rsid w:val="00DD4A95"/>
    <w:rsid w:val="00DE40E5"/>
    <w:rsid w:val="00DE7110"/>
    <w:rsid w:val="00DF33AD"/>
    <w:rsid w:val="00DF5F71"/>
    <w:rsid w:val="00DF6344"/>
    <w:rsid w:val="00E02D36"/>
    <w:rsid w:val="00E106C6"/>
    <w:rsid w:val="00E21215"/>
    <w:rsid w:val="00E26B2E"/>
    <w:rsid w:val="00E378F2"/>
    <w:rsid w:val="00E46AA0"/>
    <w:rsid w:val="00E57ABE"/>
    <w:rsid w:val="00E60BE3"/>
    <w:rsid w:val="00E86A8C"/>
    <w:rsid w:val="00E90020"/>
    <w:rsid w:val="00E912E9"/>
    <w:rsid w:val="00E931B3"/>
    <w:rsid w:val="00E93FEF"/>
    <w:rsid w:val="00EA3E90"/>
    <w:rsid w:val="00EA4CB2"/>
    <w:rsid w:val="00EB4688"/>
    <w:rsid w:val="00EB4FF8"/>
    <w:rsid w:val="00ED225C"/>
    <w:rsid w:val="00ED72E6"/>
    <w:rsid w:val="00EE2992"/>
    <w:rsid w:val="00EE7AA9"/>
    <w:rsid w:val="00EF0E3C"/>
    <w:rsid w:val="00EF2653"/>
    <w:rsid w:val="00F15154"/>
    <w:rsid w:val="00F2531D"/>
    <w:rsid w:val="00F409C0"/>
    <w:rsid w:val="00F6439C"/>
    <w:rsid w:val="00F75ACF"/>
    <w:rsid w:val="00F874BB"/>
    <w:rsid w:val="00FA2923"/>
    <w:rsid w:val="00FA51F9"/>
    <w:rsid w:val="00FA592E"/>
    <w:rsid w:val="00FB1334"/>
    <w:rsid w:val="00FB5C0A"/>
    <w:rsid w:val="00FB7978"/>
    <w:rsid w:val="00FB7B66"/>
    <w:rsid w:val="00FD457D"/>
    <w:rsid w:val="00FE4CBF"/>
    <w:rsid w:val="00FE5164"/>
    <w:rsid w:val="00FE7C86"/>
    <w:rsid w:val="00FF156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stroke weight="0" endcap="round"/>
    </o:shapedefaults>
    <o:shapelayout v:ext="edit">
      <o:idmap v:ext="edit" data="1"/>
    </o:shapelayout>
  </w:shapeDefaults>
  <w:doNotEmbedSmartTags/>
  <w:decimalSymbol w:val="."/>
  <w:listSeparator w:val=","/>
  <w14:docId w14:val="7A019E25"/>
  <w15:docId w15:val="{F75D24F9-8D48-431B-8154-143CAD164B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iPriority="99" w:unhideWhenUsed="1"/>
    <w:lsdException w:name="footer" w:locked="1" w:semiHidden="1" w:unhideWhenUsed="1"/>
    <w:lsdException w:name="index heading" w:locked="1" w:semiHidden="1" w:unhideWhenUsed="1"/>
    <w:lsdException w:name="caption" w:locked="1"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iPriority="99" w:unhideWhenUsed="1"/>
    <w:lsdException w:name="endnote text" w:locked="1" w:semiHidden="1" w:uiPriority="99"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lsdException w:name="List 2" w:locked="1" w:semiHidden="1" w:unhideWhenUsed="1"/>
    <w:lsdException w:name="List 3" w:locked="1" w:semiHidden="1" w:unhideWhenUsed="1"/>
    <w:lsdException w:name="List 4" w:locked="1"/>
    <w:lsdException w:name="List 5" w:lock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qFormat="1"/>
    <w:lsdException w:name="Closing" w:locked="1" w:semiHidden="1" w:unhideWhenUsed="1"/>
    <w:lsdException w:name="Signature" w:locked="1" w:semiHidden="1" w:unhideWhenUsed="1"/>
    <w:lsdException w:name="Default Paragraph Font" w:locked="1" w:semiHidden="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lsdException w:name="Date" w:locked="1"/>
    <w:lsdException w:name="Body Text First Indent" w:lock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qFormat="1"/>
    <w:lsdException w:name="Emphasis" w:locked="1"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iPriority="99"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F2E97"/>
    <w:rPr>
      <w:sz w:val="24"/>
      <w:szCs w:val="24"/>
      <w:lang w:val="en-US" w:eastAsia="en-US"/>
    </w:rPr>
  </w:style>
  <w:style w:type="paragraph" w:styleId="Heading1">
    <w:name w:val="heading 1"/>
    <w:basedOn w:val="Normal"/>
    <w:next w:val="Normal"/>
    <w:link w:val="Heading1Char"/>
    <w:qFormat/>
    <w:locked/>
    <w:rsid w:val="00547391"/>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next w:val="Body1"/>
    <w:qFormat/>
    <w:rsid w:val="008F2E97"/>
    <w:pPr>
      <w:spacing w:before="120"/>
      <w:outlineLvl w:val="1"/>
    </w:pPr>
    <w:rPr>
      <w:rFonts w:eastAsia="ヒラギノ角ゴ Pro W3"/>
      <w:b/>
      <w:color w:val="000000"/>
      <w:sz w:val="32"/>
      <w:lang w:val="en-US"/>
    </w:rPr>
  </w:style>
  <w:style w:type="paragraph" w:styleId="Heading4">
    <w:name w:val="heading 4"/>
    <w:basedOn w:val="Normal"/>
    <w:next w:val="Normal"/>
    <w:link w:val="Heading4Char"/>
    <w:semiHidden/>
    <w:unhideWhenUsed/>
    <w:qFormat/>
    <w:locked/>
    <w:rsid w:val="00834B97"/>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1">
    <w:name w:val="Body 1"/>
    <w:rsid w:val="008F2E97"/>
    <w:pPr>
      <w:outlineLvl w:val="0"/>
    </w:pPr>
    <w:rPr>
      <w:rFonts w:eastAsia="ヒラギノ角ゴ Pro W3"/>
      <w:color w:val="000000"/>
      <w:sz w:val="24"/>
      <w:lang w:val="en-US"/>
    </w:rPr>
  </w:style>
  <w:style w:type="paragraph" w:customStyle="1" w:styleId="List0">
    <w:name w:val="List 0"/>
    <w:basedOn w:val="ImportWordListStyleDefinition61489244"/>
    <w:semiHidden/>
    <w:rsid w:val="008F2E97"/>
    <w:pPr>
      <w:numPr>
        <w:numId w:val="1"/>
      </w:numPr>
      <w:tabs>
        <w:tab w:val="clear" w:pos="432"/>
        <w:tab w:val="num" w:pos="360"/>
      </w:tabs>
      <w:ind w:left="720"/>
    </w:pPr>
  </w:style>
  <w:style w:type="paragraph" w:customStyle="1" w:styleId="ImportWordListStyleDefinition61489244">
    <w:name w:val="Import Word List Style Definition 61489244"/>
    <w:rsid w:val="008F2E97"/>
    <w:pPr>
      <w:numPr>
        <w:numId w:val="2"/>
      </w:numPr>
    </w:pPr>
  </w:style>
  <w:style w:type="paragraph" w:customStyle="1" w:styleId="ImportWordListStyleDefinition1528636044">
    <w:name w:val="Import Word List Style Definition 1528636044"/>
    <w:rsid w:val="008F2E97"/>
    <w:pPr>
      <w:numPr>
        <w:numId w:val="3"/>
      </w:numPr>
    </w:pPr>
  </w:style>
  <w:style w:type="paragraph" w:customStyle="1" w:styleId="ImportWordListStyleDefinition1088964712">
    <w:name w:val="Import Word List Style Definition 1088964712"/>
    <w:rsid w:val="008F2E97"/>
    <w:pPr>
      <w:numPr>
        <w:numId w:val="4"/>
      </w:numPr>
    </w:pPr>
  </w:style>
  <w:style w:type="paragraph" w:customStyle="1" w:styleId="ImportWordListStyleDefinition2004552258">
    <w:name w:val="Import Word List Style Definition 2004552258"/>
    <w:rsid w:val="008F2E97"/>
    <w:pPr>
      <w:numPr>
        <w:numId w:val="5"/>
      </w:numPr>
    </w:pPr>
  </w:style>
  <w:style w:type="paragraph" w:styleId="Title">
    <w:name w:val="Title"/>
    <w:basedOn w:val="Normal"/>
    <w:link w:val="TitleChar"/>
    <w:qFormat/>
    <w:locked/>
    <w:rsid w:val="004A13F7"/>
    <w:pPr>
      <w:ind w:left="-720"/>
      <w:jc w:val="center"/>
    </w:pPr>
    <w:rPr>
      <w:b/>
      <w:bCs/>
    </w:rPr>
  </w:style>
  <w:style w:type="paragraph" w:styleId="BodyTextIndent">
    <w:name w:val="Body Text Indent"/>
    <w:basedOn w:val="Normal"/>
    <w:link w:val="BodyTextIndentChar"/>
    <w:locked/>
    <w:rsid w:val="004A13F7"/>
    <w:pPr>
      <w:ind w:left="-720"/>
    </w:pPr>
  </w:style>
  <w:style w:type="paragraph" w:styleId="BodyText">
    <w:name w:val="Body Text"/>
    <w:basedOn w:val="Normal"/>
    <w:link w:val="BodyTextChar"/>
    <w:locked/>
    <w:rsid w:val="004A13F7"/>
    <w:pPr>
      <w:jc w:val="both"/>
    </w:pPr>
    <w:rPr>
      <w:rFonts w:ascii="Arial" w:hAnsi="Arial" w:cs="Arial"/>
      <w:sz w:val="22"/>
    </w:rPr>
  </w:style>
  <w:style w:type="paragraph" w:styleId="NormalWeb">
    <w:name w:val="Normal (Web)"/>
    <w:basedOn w:val="Normal"/>
    <w:uiPriority w:val="99"/>
    <w:locked/>
    <w:rsid w:val="004A13F7"/>
    <w:pPr>
      <w:spacing w:before="100" w:beforeAutospacing="1" w:after="100" w:afterAutospacing="1"/>
    </w:pPr>
    <w:rPr>
      <w:lang w:val="en-GB" w:eastAsia="en-GB"/>
    </w:rPr>
  </w:style>
  <w:style w:type="paragraph" w:styleId="ListParagraph">
    <w:name w:val="List Paragraph"/>
    <w:basedOn w:val="Normal"/>
    <w:uiPriority w:val="34"/>
    <w:qFormat/>
    <w:rsid w:val="004A13F7"/>
    <w:pPr>
      <w:ind w:left="720"/>
    </w:pPr>
  </w:style>
  <w:style w:type="character" w:styleId="Hyperlink">
    <w:name w:val="Hyperlink"/>
    <w:basedOn w:val="DefaultParagraphFont"/>
    <w:locked/>
    <w:rsid w:val="00372B5F"/>
    <w:rPr>
      <w:color w:val="0000FF"/>
      <w:u w:val="single"/>
    </w:rPr>
  </w:style>
  <w:style w:type="table" w:styleId="TableGrid">
    <w:name w:val="Table Grid"/>
    <w:basedOn w:val="TableNormal"/>
    <w:locked/>
    <w:rsid w:val="002145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locked/>
    <w:rsid w:val="00F75ACF"/>
    <w:pPr>
      <w:tabs>
        <w:tab w:val="center" w:pos="4320"/>
        <w:tab w:val="right" w:pos="8640"/>
      </w:tabs>
    </w:pPr>
  </w:style>
  <w:style w:type="character" w:customStyle="1" w:styleId="HeaderChar">
    <w:name w:val="Header Char"/>
    <w:basedOn w:val="DefaultParagraphFont"/>
    <w:link w:val="Header"/>
    <w:uiPriority w:val="99"/>
    <w:rsid w:val="00F75ACF"/>
    <w:rPr>
      <w:sz w:val="24"/>
      <w:szCs w:val="24"/>
      <w:lang w:val="en-US" w:eastAsia="en-US"/>
    </w:rPr>
  </w:style>
  <w:style w:type="paragraph" w:styleId="Footer">
    <w:name w:val="footer"/>
    <w:basedOn w:val="Normal"/>
    <w:link w:val="FooterChar"/>
    <w:locked/>
    <w:rsid w:val="00C32DB5"/>
    <w:pPr>
      <w:tabs>
        <w:tab w:val="center" w:pos="4513"/>
        <w:tab w:val="right" w:pos="9026"/>
      </w:tabs>
    </w:pPr>
  </w:style>
  <w:style w:type="character" w:customStyle="1" w:styleId="FooterChar">
    <w:name w:val="Footer Char"/>
    <w:basedOn w:val="DefaultParagraphFont"/>
    <w:link w:val="Footer"/>
    <w:rsid w:val="00C32DB5"/>
    <w:rPr>
      <w:sz w:val="24"/>
      <w:szCs w:val="24"/>
      <w:lang w:val="en-US" w:eastAsia="en-US"/>
    </w:rPr>
  </w:style>
  <w:style w:type="paragraph" w:styleId="BalloonText">
    <w:name w:val="Balloon Text"/>
    <w:basedOn w:val="Normal"/>
    <w:link w:val="BalloonTextChar"/>
    <w:locked/>
    <w:rsid w:val="00A915C3"/>
    <w:rPr>
      <w:rFonts w:ascii="Tahoma" w:hAnsi="Tahoma" w:cs="Tahoma"/>
      <w:sz w:val="16"/>
      <w:szCs w:val="16"/>
    </w:rPr>
  </w:style>
  <w:style w:type="character" w:customStyle="1" w:styleId="BalloonTextChar">
    <w:name w:val="Balloon Text Char"/>
    <w:basedOn w:val="DefaultParagraphFont"/>
    <w:link w:val="BalloonText"/>
    <w:rsid w:val="00A915C3"/>
    <w:rPr>
      <w:rFonts w:ascii="Tahoma" w:hAnsi="Tahoma" w:cs="Tahoma"/>
      <w:sz w:val="16"/>
      <w:szCs w:val="16"/>
      <w:lang w:val="en-US" w:eastAsia="en-US"/>
    </w:rPr>
  </w:style>
  <w:style w:type="character" w:styleId="FollowedHyperlink">
    <w:name w:val="FollowedHyperlink"/>
    <w:basedOn w:val="DefaultParagraphFont"/>
    <w:locked/>
    <w:rsid w:val="006D7CE9"/>
    <w:rPr>
      <w:color w:val="800080" w:themeColor="followedHyperlink"/>
      <w:u w:val="single"/>
    </w:rPr>
  </w:style>
  <w:style w:type="character" w:customStyle="1" w:styleId="TitleChar">
    <w:name w:val="Title Char"/>
    <w:basedOn w:val="DefaultParagraphFont"/>
    <w:link w:val="Title"/>
    <w:rsid w:val="004C6B30"/>
    <w:rPr>
      <w:b/>
      <w:bCs/>
      <w:sz w:val="24"/>
      <w:szCs w:val="24"/>
      <w:lang w:val="en-US" w:eastAsia="en-US"/>
    </w:rPr>
  </w:style>
  <w:style w:type="character" w:customStyle="1" w:styleId="BodyTextIndentChar">
    <w:name w:val="Body Text Indent Char"/>
    <w:basedOn w:val="DefaultParagraphFont"/>
    <w:link w:val="BodyTextIndent"/>
    <w:rsid w:val="004C6B30"/>
    <w:rPr>
      <w:sz w:val="24"/>
      <w:szCs w:val="24"/>
      <w:lang w:val="en-US" w:eastAsia="en-US"/>
    </w:rPr>
  </w:style>
  <w:style w:type="character" w:customStyle="1" w:styleId="BodyTextChar">
    <w:name w:val="Body Text Char"/>
    <w:basedOn w:val="DefaultParagraphFont"/>
    <w:link w:val="BodyText"/>
    <w:rsid w:val="004C6B30"/>
    <w:rPr>
      <w:rFonts w:ascii="Arial" w:hAnsi="Arial" w:cs="Arial"/>
      <w:sz w:val="22"/>
      <w:szCs w:val="24"/>
      <w:lang w:val="en-US" w:eastAsia="en-US"/>
    </w:rPr>
  </w:style>
  <w:style w:type="paragraph" w:styleId="BodyText2">
    <w:name w:val="Body Text 2"/>
    <w:basedOn w:val="Normal"/>
    <w:link w:val="BodyText2Char"/>
    <w:locked/>
    <w:rsid w:val="006333E8"/>
    <w:pPr>
      <w:spacing w:after="120" w:line="480" w:lineRule="auto"/>
    </w:pPr>
  </w:style>
  <w:style w:type="character" w:customStyle="1" w:styleId="BodyText2Char">
    <w:name w:val="Body Text 2 Char"/>
    <w:basedOn w:val="DefaultParagraphFont"/>
    <w:link w:val="BodyText2"/>
    <w:rsid w:val="006333E8"/>
    <w:rPr>
      <w:sz w:val="24"/>
      <w:szCs w:val="24"/>
      <w:lang w:val="en-US" w:eastAsia="en-US"/>
    </w:rPr>
  </w:style>
  <w:style w:type="paragraph" w:styleId="BodyTextIndent2">
    <w:name w:val="Body Text Indent 2"/>
    <w:basedOn w:val="Normal"/>
    <w:link w:val="BodyTextIndent2Char"/>
    <w:locked/>
    <w:rsid w:val="006333E8"/>
    <w:pPr>
      <w:spacing w:after="120" w:line="480" w:lineRule="auto"/>
      <w:ind w:left="283"/>
    </w:pPr>
  </w:style>
  <w:style w:type="character" w:customStyle="1" w:styleId="BodyTextIndent2Char">
    <w:name w:val="Body Text Indent 2 Char"/>
    <w:basedOn w:val="DefaultParagraphFont"/>
    <w:link w:val="BodyTextIndent2"/>
    <w:rsid w:val="006333E8"/>
    <w:rPr>
      <w:sz w:val="24"/>
      <w:szCs w:val="24"/>
      <w:lang w:val="en-US" w:eastAsia="en-US"/>
    </w:rPr>
  </w:style>
  <w:style w:type="character" w:customStyle="1" w:styleId="Heading4Char">
    <w:name w:val="Heading 4 Char"/>
    <w:basedOn w:val="DefaultParagraphFont"/>
    <w:link w:val="Heading4"/>
    <w:semiHidden/>
    <w:rsid w:val="00834B97"/>
    <w:rPr>
      <w:rFonts w:asciiTheme="majorHAnsi" w:eastAsiaTheme="majorEastAsia" w:hAnsiTheme="majorHAnsi" w:cstheme="majorBidi"/>
      <w:i/>
      <w:iCs/>
      <w:color w:val="365F91" w:themeColor="accent1" w:themeShade="BF"/>
      <w:sz w:val="24"/>
      <w:szCs w:val="24"/>
      <w:lang w:val="en-US" w:eastAsia="en-US"/>
    </w:rPr>
  </w:style>
  <w:style w:type="paragraph" w:styleId="FootnoteText">
    <w:name w:val="footnote text"/>
    <w:basedOn w:val="Normal"/>
    <w:link w:val="FootnoteTextChar"/>
    <w:semiHidden/>
    <w:unhideWhenUsed/>
    <w:locked/>
    <w:rsid w:val="00834B97"/>
    <w:rPr>
      <w:sz w:val="20"/>
      <w:szCs w:val="20"/>
      <w:lang w:val="en-GB"/>
    </w:rPr>
  </w:style>
  <w:style w:type="character" w:customStyle="1" w:styleId="FootnoteTextChar">
    <w:name w:val="Footnote Text Char"/>
    <w:basedOn w:val="DefaultParagraphFont"/>
    <w:link w:val="FootnoteText"/>
    <w:semiHidden/>
    <w:rsid w:val="00834B97"/>
    <w:rPr>
      <w:lang w:eastAsia="en-US"/>
    </w:rPr>
  </w:style>
  <w:style w:type="paragraph" w:customStyle="1" w:styleId="Default">
    <w:name w:val="Default"/>
    <w:rsid w:val="00834B97"/>
    <w:pPr>
      <w:autoSpaceDE w:val="0"/>
      <w:autoSpaceDN w:val="0"/>
      <w:adjustRightInd w:val="0"/>
    </w:pPr>
    <w:rPr>
      <w:rFonts w:ascii="Arial" w:eastAsia="Calibri" w:hAnsi="Arial" w:cs="Arial"/>
      <w:color w:val="000000"/>
      <w:sz w:val="24"/>
      <w:szCs w:val="24"/>
      <w:lang w:eastAsia="en-US"/>
    </w:rPr>
  </w:style>
  <w:style w:type="character" w:styleId="FootnoteReference">
    <w:name w:val="footnote reference"/>
    <w:semiHidden/>
    <w:unhideWhenUsed/>
    <w:locked/>
    <w:rsid w:val="00834B97"/>
    <w:rPr>
      <w:vertAlign w:val="superscript"/>
    </w:rPr>
  </w:style>
  <w:style w:type="paragraph" w:styleId="EndnoteText">
    <w:name w:val="endnote text"/>
    <w:basedOn w:val="Normal"/>
    <w:link w:val="EndnoteTextChar"/>
    <w:uiPriority w:val="99"/>
    <w:semiHidden/>
    <w:unhideWhenUsed/>
    <w:locked/>
    <w:rsid w:val="00834B97"/>
    <w:rPr>
      <w:sz w:val="20"/>
      <w:szCs w:val="20"/>
    </w:rPr>
  </w:style>
  <w:style w:type="character" w:customStyle="1" w:styleId="EndnoteTextChar">
    <w:name w:val="Endnote Text Char"/>
    <w:basedOn w:val="DefaultParagraphFont"/>
    <w:link w:val="EndnoteText"/>
    <w:uiPriority w:val="99"/>
    <w:semiHidden/>
    <w:rsid w:val="00834B97"/>
    <w:rPr>
      <w:lang w:val="en-US" w:eastAsia="en-US"/>
    </w:rPr>
  </w:style>
  <w:style w:type="character" w:styleId="EndnoteReference">
    <w:name w:val="endnote reference"/>
    <w:basedOn w:val="DefaultParagraphFont"/>
    <w:uiPriority w:val="99"/>
    <w:semiHidden/>
    <w:unhideWhenUsed/>
    <w:locked/>
    <w:rsid w:val="00834B97"/>
    <w:rPr>
      <w:vertAlign w:val="superscript"/>
    </w:rPr>
  </w:style>
  <w:style w:type="character" w:customStyle="1" w:styleId="Heading1Char">
    <w:name w:val="Heading 1 Char"/>
    <w:basedOn w:val="DefaultParagraphFont"/>
    <w:link w:val="Heading1"/>
    <w:rsid w:val="00547391"/>
    <w:rPr>
      <w:rFonts w:asciiTheme="majorHAnsi" w:eastAsiaTheme="majorEastAsia" w:hAnsiTheme="majorHAnsi" w:cstheme="majorBidi"/>
      <w:color w:val="365F91" w:themeColor="accent1" w:themeShade="BF"/>
      <w:sz w:val="32"/>
      <w:szCs w:val="32"/>
      <w:lang w:val="en-US" w:eastAsia="en-US"/>
    </w:rPr>
  </w:style>
  <w:style w:type="paragraph" w:customStyle="1" w:styleId="footnotedescription">
    <w:name w:val="footnote description"/>
    <w:next w:val="Normal"/>
    <w:link w:val="footnotedescriptionChar"/>
    <w:hidden/>
    <w:rsid w:val="00547391"/>
    <w:pPr>
      <w:spacing w:line="259" w:lineRule="auto"/>
    </w:pPr>
    <w:rPr>
      <w:color w:val="000000"/>
      <w:szCs w:val="22"/>
    </w:rPr>
  </w:style>
  <w:style w:type="character" w:customStyle="1" w:styleId="footnotedescriptionChar">
    <w:name w:val="footnote description Char"/>
    <w:link w:val="footnotedescription"/>
    <w:rsid w:val="00547391"/>
    <w:rPr>
      <w:color w:val="000000"/>
      <w:szCs w:val="22"/>
    </w:rPr>
  </w:style>
  <w:style w:type="character" w:customStyle="1" w:styleId="footnotemark">
    <w:name w:val="footnote mark"/>
    <w:hidden/>
    <w:rsid w:val="00547391"/>
    <w:rPr>
      <w:rFonts w:ascii="Times New Roman" w:eastAsia="Times New Roman" w:hAnsi="Times New Roman" w:cs="Times New Roman"/>
      <w:color w:val="000000"/>
      <w:sz w:val="20"/>
      <w:vertAlign w:val="superscript"/>
    </w:rPr>
  </w:style>
  <w:style w:type="character" w:customStyle="1" w:styleId="UnresolvedMention1">
    <w:name w:val="Unresolved Mention1"/>
    <w:basedOn w:val="DefaultParagraphFont"/>
    <w:uiPriority w:val="99"/>
    <w:semiHidden/>
    <w:unhideWhenUsed/>
    <w:rsid w:val="00A7023A"/>
    <w:rPr>
      <w:color w:val="605E5C"/>
      <w:shd w:val="clear" w:color="auto" w:fill="E1DFDD"/>
    </w:rPr>
  </w:style>
  <w:style w:type="paragraph" w:customStyle="1" w:styleId="xmsonormal">
    <w:name w:val="x_msonormal"/>
    <w:basedOn w:val="Normal"/>
    <w:rsid w:val="00480594"/>
    <w:pPr>
      <w:spacing w:before="100" w:beforeAutospacing="1" w:after="100" w:afterAutospacing="1"/>
    </w:pPr>
    <w:rPr>
      <w:lang w:val="en-GB" w:eastAsia="en-GB"/>
    </w:rPr>
  </w:style>
  <w:style w:type="character" w:styleId="UnresolvedMention">
    <w:name w:val="Unresolved Mention"/>
    <w:basedOn w:val="DefaultParagraphFont"/>
    <w:uiPriority w:val="99"/>
    <w:semiHidden/>
    <w:unhideWhenUsed/>
    <w:rsid w:val="00CF429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686050">
      <w:bodyDiv w:val="1"/>
      <w:marLeft w:val="0"/>
      <w:marRight w:val="0"/>
      <w:marTop w:val="0"/>
      <w:marBottom w:val="0"/>
      <w:divBdr>
        <w:top w:val="none" w:sz="0" w:space="0" w:color="auto"/>
        <w:left w:val="none" w:sz="0" w:space="0" w:color="auto"/>
        <w:bottom w:val="none" w:sz="0" w:space="0" w:color="auto"/>
        <w:right w:val="none" w:sz="0" w:space="0" w:color="auto"/>
      </w:divBdr>
    </w:div>
    <w:div w:id="644894278">
      <w:bodyDiv w:val="1"/>
      <w:marLeft w:val="0"/>
      <w:marRight w:val="0"/>
      <w:marTop w:val="0"/>
      <w:marBottom w:val="0"/>
      <w:divBdr>
        <w:top w:val="none" w:sz="0" w:space="0" w:color="auto"/>
        <w:left w:val="none" w:sz="0" w:space="0" w:color="auto"/>
        <w:bottom w:val="none" w:sz="0" w:space="0" w:color="auto"/>
        <w:right w:val="none" w:sz="0" w:space="0" w:color="auto"/>
      </w:divBdr>
      <w:divsChild>
        <w:div w:id="889152977">
          <w:marLeft w:val="547"/>
          <w:marRight w:val="0"/>
          <w:marTop w:val="115"/>
          <w:marBottom w:val="0"/>
          <w:divBdr>
            <w:top w:val="none" w:sz="0" w:space="0" w:color="auto"/>
            <w:left w:val="none" w:sz="0" w:space="0" w:color="auto"/>
            <w:bottom w:val="none" w:sz="0" w:space="0" w:color="auto"/>
            <w:right w:val="none" w:sz="0" w:space="0" w:color="auto"/>
          </w:divBdr>
        </w:div>
      </w:divsChild>
    </w:div>
    <w:div w:id="729426786">
      <w:bodyDiv w:val="1"/>
      <w:marLeft w:val="0"/>
      <w:marRight w:val="0"/>
      <w:marTop w:val="0"/>
      <w:marBottom w:val="0"/>
      <w:divBdr>
        <w:top w:val="none" w:sz="0" w:space="0" w:color="auto"/>
        <w:left w:val="none" w:sz="0" w:space="0" w:color="auto"/>
        <w:bottom w:val="none" w:sz="0" w:space="0" w:color="auto"/>
        <w:right w:val="none" w:sz="0" w:space="0" w:color="auto"/>
      </w:divBdr>
    </w:div>
  </w:divs>
  <w:pixelsPerInch w:val="72"/>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9.jpeg"/><Relationship Id="rId26" Type="http://schemas.openxmlformats.org/officeDocument/2006/relationships/hyperlink" Target="http://www.st-raphaels.tameside.sch.uk/?page_id=1247" TargetMode="External"/><Relationship Id="rId3" Type="http://schemas.openxmlformats.org/officeDocument/2006/relationships/styles" Target="styles.xml"/><Relationship Id="rId21" Type="http://schemas.openxmlformats.org/officeDocument/2006/relationships/hyperlink" Target="https://isppweb.tameside.gov.uk/Synergy/PublicEnquiry/" TargetMode="Externa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yperlink" Target="http://www.st-raphaels.tameside.sch.uk/" TargetMode="External"/><Relationship Id="rId25" Type="http://schemas.openxmlformats.org/officeDocument/2006/relationships/hyperlink" Target="https://mcsstores.co.uk/"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tameside.gov.uk/admissions" TargetMode="External"/><Relationship Id="rId20" Type="http://schemas.openxmlformats.org/officeDocument/2006/relationships/hyperlink" Target="https://www.tameside.gov.uk/childcarefinder" TargetMode="External"/><Relationship Id="rId29"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yperlink" Target="https://topmarksschoolwear.co.uk/"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yperlink" Target="http://www.st-raphaels.tameside.sch.uk/?page_id=4472" TargetMode="External"/><Relationship Id="rId28" Type="http://schemas.openxmlformats.org/officeDocument/2006/relationships/hyperlink" Target="mailto:office" TargetMode="External"/><Relationship Id="rId10" Type="http://schemas.openxmlformats.org/officeDocument/2006/relationships/image" Target="media/image3.jpeg"/><Relationship Id="rId19" Type="http://schemas.openxmlformats.org/officeDocument/2006/relationships/hyperlink" Target="https://www.st-raphaels.tameside.sch.uk/before-after-school-provision/" TargetMode="External"/><Relationship Id="rId31"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g"/><Relationship Id="rId22" Type="http://schemas.openxmlformats.org/officeDocument/2006/relationships/footer" Target="footer1.xml"/><Relationship Id="rId27" Type="http://schemas.openxmlformats.org/officeDocument/2006/relationships/hyperlink" Target="mailto:admin@st-raphaels.tameside.sch.uk" TargetMode="External"/><Relationship Id="rId30" Type="http://schemas.openxmlformats.org/officeDocument/2006/relationships/image" Target="media/image11.jpeg"/><Relationship Id="rId8"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F05BD98-F8F5-4611-97CA-FFA93106A9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23</Pages>
  <Words>10685</Words>
  <Characters>55731</Characters>
  <Application>Microsoft Office Word</Application>
  <DocSecurity>0</DocSecurity>
  <Lines>464</Lines>
  <Paragraphs>132</Paragraphs>
  <ScaleCrop>false</ScaleCrop>
  <HeadingPairs>
    <vt:vector size="2" baseType="variant">
      <vt:variant>
        <vt:lpstr>Title</vt:lpstr>
      </vt:variant>
      <vt:variant>
        <vt:i4>1</vt:i4>
      </vt:variant>
    </vt:vector>
  </HeadingPairs>
  <TitlesOfParts>
    <vt:vector size="1" baseType="lpstr">
      <vt:lpstr>ST</vt:lpstr>
    </vt:vector>
  </TitlesOfParts>
  <Company>St Raphael's RC Primary</Company>
  <LinksUpToDate>false</LinksUpToDate>
  <CharactersWithSpaces>66284</CharactersWithSpaces>
  <SharedDoc>false</SharedDoc>
  <HLinks>
    <vt:vector size="6" baseType="variant">
      <vt:variant>
        <vt:i4>131113</vt:i4>
      </vt:variant>
      <vt:variant>
        <vt:i4>0</vt:i4>
      </vt:variant>
      <vt:variant>
        <vt:i4>0</vt:i4>
      </vt:variant>
      <vt:variant>
        <vt:i4>5</vt:i4>
      </vt:variant>
      <vt:variant>
        <vt:lpwstr>mailto:admin@st-raphaels.tameside.sch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dc:title>
  <dc:creator>Peter Johnson</dc:creator>
  <cp:lastModifiedBy>Lynn Lakner</cp:lastModifiedBy>
  <cp:revision>8</cp:revision>
  <cp:lastPrinted>2026-06-26T11:00:00Z</cp:lastPrinted>
  <dcterms:created xsi:type="dcterms:W3CDTF">2026-06-26T09:50:00Z</dcterms:created>
  <dcterms:modified xsi:type="dcterms:W3CDTF">2026-06-26T11:03:00Z</dcterms:modified>
</cp:coreProperties>
</file>